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3382" w:rsidRDefault="009C0A53" w:rsidP="00F03382">
      <w:pPr>
        <w:jc w:val="center"/>
      </w:pPr>
      <w:r>
        <w:rPr>
          <w:noProof/>
        </w:rPr>
        <w:drawing>
          <wp:inline distT="0" distB="0" distL="0" distR="0" wp14:anchorId="5A47E5A1">
            <wp:extent cx="561975" cy="7048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975" cy="704850"/>
                    </a:xfrm>
                    <a:prstGeom prst="rect">
                      <a:avLst/>
                    </a:prstGeom>
                    <a:noFill/>
                  </pic:spPr>
                </pic:pic>
              </a:graphicData>
            </a:graphic>
          </wp:inline>
        </w:drawing>
      </w:r>
    </w:p>
    <w:p w:rsidR="00F03382" w:rsidRPr="00027F09" w:rsidRDefault="00F03382" w:rsidP="00F03382">
      <w:pPr>
        <w:jc w:val="center"/>
      </w:pPr>
    </w:p>
    <w:p w:rsidR="00F03382" w:rsidRPr="00027F09" w:rsidRDefault="00F03382" w:rsidP="00F03382">
      <w:pPr>
        <w:jc w:val="center"/>
        <w:rPr>
          <w:b/>
          <w:sz w:val="28"/>
        </w:rPr>
      </w:pPr>
      <w:r w:rsidRPr="00027F09">
        <w:rPr>
          <w:b/>
          <w:sz w:val="28"/>
        </w:rPr>
        <w:t>П О С Т А Н О В Л Е Н И Е</w:t>
      </w:r>
    </w:p>
    <w:p w:rsidR="00F03382" w:rsidRPr="00027F09" w:rsidRDefault="00F03382" w:rsidP="00F03382">
      <w:pPr>
        <w:rPr>
          <w:b/>
          <w:sz w:val="28"/>
        </w:rPr>
      </w:pPr>
    </w:p>
    <w:p w:rsidR="00F03382" w:rsidRPr="00A16963" w:rsidRDefault="00926DCB" w:rsidP="00F03382">
      <w:pPr>
        <w:autoSpaceDE w:val="0"/>
        <w:autoSpaceDN w:val="0"/>
        <w:adjustRightInd w:val="0"/>
        <w:jc w:val="center"/>
        <w:rPr>
          <w:b/>
        </w:rPr>
      </w:pPr>
      <w:r>
        <w:rPr>
          <w:b/>
        </w:rPr>
        <w:t>АДМИНИСТРАЦИИ</w:t>
      </w:r>
      <w:r w:rsidR="00F03382" w:rsidRPr="00A16963">
        <w:rPr>
          <w:b/>
        </w:rPr>
        <w:t xml:space="preserve"> КАНДАЛАКШСКОГО МУНИЦИПАЛЬНОГО ОКРУГА</w:t>
      </w:r>
    </w:p>
    <w:p w:rsidR="00F03382" w:rsidRPr="00A16963" w:rsidRDefault="00F03382" w:rsidP="00F03382">
      <w:pPr>
        <w:jc w:val="center"/>
        <w:rPr>
          <w:b/>
        </w:rPr>
      </w:pPr>
      <w:r w:rsidRPr="00A16963">
        <w:rPr>
          <w:b/>
        </w:rPr>
        <w:t>МУРМАНСКОЙ ОБЛАСТИ</w:t>
      </w:r>
    </w:p>
    <w:p w:rsidR="00F03382" w:rsidRDefault="00F03382" w:rsidP="00F03382">
      <w:pPr>
        <w:jc w:val="center"/>
        <w:rPr>
          <w:b/>
        </w:rPr>
      </w:pPr>
    </w:p>
    <w:p w:rsidR="00F03382" w:rsidRPr="00A16963" w:rsidRDefault="00F03382" w:rsidP="00F03382">
      <w:pPr>
        <w:jc w:val="center"/>
        <w:rPr>
          <w:b/>
        </w:rPr>
      </w:pPr>
    </w:p>
    <w:p w:rsidR="00F03382" w:rsidRPr="00A16963" w:rsidRDefault="00A6488A" w:rsidP="00F03382">
      <w:pPr>
        <w:jc w:val="both"/>
      </w:pPr>
      <w:r>
        <w:t>13.05.</w:t>
      </w:r>
      <w:r w:rsidR="00F03382">
        <w:t xml:space="preserve">2026                                                                       </w:t>
      </w:r>
      <w:r w:rsidR="009B155B">
        <w:t xml:space="preserve">                           </w:t>
      </w:r>
      <w:r w:rsidR="00F03382">
        <w:t xml:space="preserve"> </w:t>
      </w:r>
      <w:r>
        <w:t xml:space="preserve">                                      </w:t>
      </w:r>
      <w:r w:rsidR="00F03382" w:rsidRPr="003436CC">
        <w:t>№</w:t>
      </w:r>
      <w:r>
        <w:t xml:space="preserve"> 876</w:t>
      </w:r>
    </w:p>
    <w:p w:rsidR="00F03382" w:rsidRDefault="00F03382" w:rsidP="00F03382">
      <w:pPr>
        <w:jc w:val="both"/>
      </w:pPr>
    </w:p>
    <w:p w:rsidR="00926DCB" w:rsidRPr="00A16963" w:rsidRDefault="00926DCB" w:rsidP="00F03382">
      <w:pPr>
        <w:jc w:val="both"/>
      </w:pPr>
    </w:p>
    <w:p w:rsidR="00F03382" w:rsidRPr="00A16963" w:rsidRDefault="00F03382" w:rsidP="00F03382">
      <w:pPr>
        <w:tabs>
          <w:tab w:val="left" w:pos="5445"/>
        </w:tabs>
        <w:jc w:val="center"/>
        <w:rPr>
          <w:lang w:eastAsia="x-none"/>
        </w:rPr>
      </w:pPr>
      <w:r w:rsidRPr="00A16963">
        <w:rPr>
          <w:lang w:eastAsia="x-none"/>
        </w:rPr>
        <w:t>г. Кандалакша</w:t>
      </w:r>
    </w:p>
    <w:p w:rsidR="00C02075" w:rsidRDefault="00C02075" w:rsidP="008A12EB">
      <w:pPr>
        <w:suppressAutoHyphens/>
      </w:pPr>
    </w:p>
    <w:p w:rsidR="00427160" w:rsidRPr="00614DA1" w:rsidRDefault="00427160" w:rsidP="00D3703F">
      <w:pPr>
        <w:numPr>
          <w:ilvl w:val="0"/>
          <w:numId w:val="13"/>
        </w:numPr>
        <w:suppressAutoHyphens/>
        <w:spacing w:line="234" w:lineRule="auto"/>
        <w:jc w:val="center"/>
        <w:rPr>
          <w:b/>
        </w:rPr>
      </w:pPr>
      <w:r w:rsidRPr="00F96D6B">
        <w:rPr>
          <w:b/>
        </w:rPr>
        <w:t>Об утверждении административного регламента предоставления муниципальной услуги «</w:t>
      </w:r>
      <w:r w:rsidR="00843CA8">
        <w:rPr>
          <w:b/>
        </w:rPr>
        <w:t xml:space="preserve">Выдача решения о согласовании архитектурно-градостроительного облика объекта капитального </w:t>
      </w:r>
      <w:r w:rsidR="00843CA8" w:rsidRPr="00614DA1">
        <w:rPr>
          <w:b/>
        </w:rPr>
        <w:t xml:space="preserve">строительства </w:t>
      </w:r>
      <w:r w:rsidRPr="00614DA1">
        <w:rPr>
          <w:b/>
        </w:rPr>
        <w:t>на территории</w:t>
      </w:r>
      <w:r w:rsidR="00F03382" w:rsidRPr="00614DA1">
        <w:rPr>
          <w:b/>
        </w:rPr>
        <w:t xml:space="preserve"> муниципального образования Кандалакшский муниципальный округ Мурманской области</w:t>
      </w:r>
      <w:r w:rsidRPr="00614DA1">
        <w:rPr>
          <w:b/>
        </w:rPr>
        <w:t>»</w:t>
      </w:r>
    </w:p>
    <w:p w:rsidR="00427160" w:rsidRDefault="00427160" w:rsidP="00C02075">
      <w:pPr>
        <w:suppressAutoHyphens/>
        <w:jc w:val="center"/>
      </w:pPr>
    </w:p>
    <w:p w:rsidR="00027F09" w:rsidRPr="00614DA1" w:rsidRDefault="00926DCB" w:rsidP="00926DCB">
      <w:pPr>
        <w:pStyle w:val="af1"/>
        <w:numPr>
          <w:ilvl w:val="1"/>
          <w:numId w:val="13"/>
        </w:numPr>
        <w:tabs>
          <w:tab w:val="left" w:pos="1425"/>
        </w:tabs>
        <w:ind w:left="0" w:firstLine="284"/>
        <w:jc w:val="both"/>
      </w:pPr>
      <w:r>
        <w:t xml:space="preserve">         </w:t>
      </w:r>
      <w:r w:rsidR="00427160" w:rsidRPr="00614DA1">
        <w:t>В соответствии с</w:t>
      </w:r>
      <w:r w:rsidR="000B143B" w:rsidRPr="00614DA1">
        <w:t>о статьей 40.1</w:t>
      </w:r>
      <w:r w:rsidR="00F03382" w:rsidRPr="00614DA1">
        <w:t>.</w:t>
      </w:r>
      <w:r w:rsidR="000B143B" w:rsidRPr="00614DA1">
        <w:t xml:space="preserve"> Градостроительного кодекса Российской Федерации</w:t>
      </w:r>
      <w:r w:rsidR="00427160" w:rsidRPr="00614DA1">
        <w:t>, Фе</w:t>
      </w:r>
      <w:r w:rsidR="00826FD3" w:rsidRPr="00614DA1">
        <w:t xml:space="preserve">деральным законом от 27.07.2010 </w:t>
      </w:r>
      <w:r w:rsidR="00427160" w:rsidRPr="00614DA1">
        <w:t xml:space="preserve">№ 210-ФЗ «Об организации предоставления государственных и муниципальных услуг», </w:t>
      </w:r>
      <w:r w:rsidR="00FD007F" w:rsidRPr="00614DA1">
        <w:t>Федеральным законом от 06.10.2003 № 131-ФЗ     «Об общих принципах организации местного самоуправления в Российской Федерации»</w:t>
      </w:r>
      <w:r w:rsidR="00334037" w:rsidRPr="00614DA1">
        <w:t xml:space="preserve">, </w:t>
      </w:r>
      <w:r w:rsidR="00F03382" w:rsidRPr="00614DA1">
        <w:t xml:space="preserve">Федеральным законом от 20.03.2025 № 33-ФЗ «Об общих принципах организации местного самоуправления в единой системе публичной власти», </w:t>
      </w:r>
      <w:r w:rsidR="00334037" w:rsidRPr="00614DA1">
        <w:t>постановлением Правительства Российской Федерации от 29.05.2023 № 857 «Об утверждении требований к архитектурно-градостроительному облику объекта капитального строительства и правил согласования архитектурно-градостроительно</w:t>
      </w:r>
      <w:r w:rsidR="003D13AD" w:rsidRPr="00614DA1">
        <w:t>го</w:t>
      </w:r>
      <w:r w:rsidR="00334037" w:rsidRPr="00614DA1">
        <w:t xml:space="preserve"> облик</w:t>
      </w:r>
      <w:r w:rsidR="003D13AD" w:rsidRPr="00614DA1">
        <w:t>а</w:t>
      </w:r>
      <w:r w:rsidR="00334037" w:rsidRPr="00614DA1">
        <w:t xml:space="preserve"> объе</w:t>
      </w:r>
      <w:r>
        <w:t xml:space="preserve">кта капитального строительства», </w:t>
      </w:r>
      <w:r w:rsidRPr="00926DCB">
        <w:t>Положением о Комитете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 утвержденным постановлением администрации муниципального образования Кандалакшский район от 24.12.2015 № 2187 (в редакции от 18.12.2025 № 2684),</w:t>
      </w:r>
    </w:p>
    <w:p w:rsidR="00FD007F" w:rsidRPr="00027F09" w:rsidRDefault="00FD007F" w:rsidP="000B143B">
      <w:pPr>
        <w:pStyle w:val="af1"/>
        <w:numPr>
          <w:ilvl w:val="1"/>
          <w:numId w:val="13"/>
        </w:numPr>
        <w:tabs>
          <w:tab w:val="clear" w:pos="851"/>
          <w:tab w:val="left" w:pos="1425"/>
        </w:tabs>
        <w:ind w:left="0"/>
        <w:jc w:val="both"/>
      </w:pPr>
    </w:p>
    <w:p w:rsidR="00027F09" w:rsidRPr="00027F09" w:rsidRDefault="00027F09" w:rsidP="001451F5">
      <w:pPr>
        <w:numPr>
          <w:ilvl w:val="0"/>
          <w:numId w:val="13"/>
        </w:numPr>
        <w:tabs>
          <w:tab w:val="clear" w:pos="851"/>
          <w:tab w:val="num" w:pos="0"/>
        </w:tabs>
        <w:suppressAutoHyphens/>
        <w:ind w:left="0"/>
        <w:jc w:val="both"/>
      </w:pPr>
      <w:r w:rsidRPr="00027F09">
        <w:t xml:space="preserve">         </w:t>
      </w:r>
      <w:r w:rsidR="00A254FD">
        <w:t xml:space="preserve">   </w:t>
      </w:r>
      <w:r w:rsidRPr="00027F09">
        <w:t xml:space="preserve">  </w:t>
      </w:r>
      <w:r w:rsidR="003C20B5">
        <w:t xml:space="preserve"> </w:t>
      </w:r>
      <w:proofErr w:type="gramStart"/>
      <w:r w:rsidRPr="00027F09">
        <w:t>п</w:t>
      </w:r>
      <w:proofErr w:type="gramEnd"/>
      <w:r w:rsidRPr="00027F09">
        <w:t xml:space="preserve"> о с т а н о в л я ю: </w:t>
      </w:r>
    </w:p>
    <w:p w:rsidR="000D4EC9" w:rsidRDefault="000D4EC9" w:rsidP="001451F5">
      <w:pPr>
        <w:numPr>
          <w:ilvl w:val="0"/>
          <w:numId w:val="13"/>
        </w:numPr>
        <w:tabs>
          <w:tab w:val="clear" w:pos="851"/>
          <w:tab w:val="num" w:pos="0"/>
        </w:tabs>
        <w:suppressAutoHyphens/>
        <w:ind w:left="0"/>
        <w:jc w:val="both"/>
      </w:pPr>
    </w:p>
    <w:p w:rsidR="00614DA1" w:rsidRDefault="00427160" w:rsidP="00614DA1">
      <w:pPr>
        <w:numPr>
          <w:ilvl w:val="0"/>
          <w:numId w:val="13"/>
        </w:numPr>
        <w:tabs>
          <w:tab w:val="clear" w:pos="851"/>
          <w:tab w:val="num" w:pos="284"/>
        </w:tabs>
        <w:ind w:left="0"/>
        <w:jc w:val="both"/>
      </w:pPr>
      <w:r>
        <w:t xml:space="preserve">            </w:t>
      </w:r>
      <w:r w:rsidR="00614DA1">
        <w:t xml:space="preserve">  </w:t>
      </w:r>
      <w:r>
        <w:t xml:space="preserve"> </w:t>
      </w:r>
      <w:r w:rsidR="0027328B">
        <w:t>1.  </w:t>
      </w:r>
      <w:r w:rsidR="00614DA1" w:rsidRPr="007D7822">
        <w:t xml:space="preserve">Утвердить </w:t>
      </w:r>
      <w:r w:rsidR="000A0795">
        <w:t>а</w:t>
      </w:r>
      <w:r w:rsidR="00614DA1" w:rsidRPr="00B47564">
        <w:t>дминистративный регламент</w:t>
      </w:r>
      <w:r w:rsidR="00614DA1" w:rsidRPr="00E437CB">
        <w:t xml:space="preserve"> предоставления муниципальной услуги «</w:t>
      </w:r>
      <w:r w:rsidR="00614DA1" w:rsidRPr="00614DA1">
        <w:t>Выдача решения о согласовании архитектурно-градостроительного облика объекта капитального строительства на территории муниципального образования Кандалакшский муниципальный округ Мурманской области</w:t>
      </w:r>
      <w:r w:rsidR="00614DA1" w:rsidRPr="00A16963">
        <w:t>» согласно</w:t>
      </w:r>
      <w:r w:rsidR="00614DA1">
        <w:t xml:space="preserve"> приложению к настоящему постановлению.</w:t>
      </w:r>
    </w:p>
    <w:p w:rsidR="00614DA1" w:rsidRPr="0052729B" w:rsidRDefault="00614DA1" w:rsidP="00614DA1">
      <w:pPr>
        <w:jc w:val="both"/>
      </w:pPr>
      <w:r>
        <w:t xml:space="preserve">              </w:t>
      </w:r>
      <w:r w:rsidR="00016FD5">
        <w:t xml:space="preserve"> 2.  Признать утратившим силу </w:t>
      </w:r>
      <w:r w:rsidRPr="0052729B">
        <w:t>постановление администрации муниципального образования Кандалакшский район о</w:t>
      </w:r>
      <w:r>
        <w:t>т 07</w:t>
      </w:r>
      <w:r w:rsidRPr="0052729B">
        <w:t>.0</w:t>
      </w:r>
      <w:r>
        <w:t>6</w:t>
      </w:r>
      <w:r w:rsidRPr="0052729B">
        <w:t>.20</w:t>
      </w:r>
      <w:r>
        <w:t>24</w:t>
      </w:r>
      <w:r w:rsidRPr="0052729B">
        <w:t xml:space="preserve"> № </w:t>
      </w:r>
      <w:r>
        <w:t>1214</w:t>
      </w:r>
      <w:r w:rsidRPr="0052729B">
        <w:t xml:space="preserve"> «</w:t>
      </w:r>
      <w:r w:rsidR="008A12EB" w:rsidRPr="008A12EB">
        <w:t>Об утверждении административного регламента предоставления муниципальной услуги «Выдача решения о согласовании архитектурно-градостроительного облика объекта капитального строительства на территории муниципального образования сельское поселение Зареченск Кандалакшского района, муниципального образования сельское поселение Алакуртти Кандалакшского района, муниципального образования городское поселение Кандалакша Кандалакшского района»</w:t>
      </w:r>
      <w:r>
        <w:t>.</w:t>
      </w:r>
    </w:p>
    <w:p w:rsidR="00614DA1" w:rsidRDefault="00614DA1" w:rsidP="00614DA1">
      <w:pPr>
        <w:numPr>
          <w:ilvl w:val="0"/>
          <w:numId w:val="13"/>
        </w:numPr>
        <w:tabs>
          <w:tab w:val="clear" w:pos="851"/>
        </w:tabs>
        <w:suppressAutoHyphens/>
        <w:spacing w:line="234" w:lineRule="auto"/>
        <w:ind w:left="0" w:firstLine="851"/>
        <w:jc w:val="both"/>
      </w:pPr>
      <w:r>
        <w:lastRenderedPageBreak/>
        <w:t>3</w:t>
      </w:r>
      <w:r w:rsidR="0027328B">
        <w:t>.  </w:t>
      </w:r>
      <w:r w:rsidRPr="00C7023C">
        <w:t xml:space="preserve">Опубликовать настоящее постановление в сетевом издании НИВА </w:t>
      </w:r>
      <w:proofErr w:type="spellStart"/>
      <w:r w:rsidRPr="00C7023C">
        <w:t>информ</w:t>
      </w:r>
      <w:proofErr w:type="spellEnd"/>
      <w:r w:rsidRPr="00C7023C">
        <w:t xml:space="preserve"> (http://nivapaper.ru) и разместить на сайте муниципального образования </w:t>
      </w:r>
      <w:hyperlink r:id="rId10" w:history="1">
        <w:r w:rsidRPr="00DE29EE">
          <w:rPr>
            <w:rStyle w:val="a3"/>
            <w:color w:val="auto"/>
            <w:u w:val="none"/>
          </w:rPr>
          <w:t>http://</w:t>
        </w:r>
        <w:proofErr w:type="spellStart"/>
        <w:r w:rsidRPr="00DE29EE">
          <w:rPr>
            <w:rStyle w:val="a3"/>
            <w:color w:val="auto"/>
            <w:u w:val="none"/>
            <w:lang w:val="en-US"/>
          </w:rPr>
          <w:t>kandalaksha</w:t>
        </w:r>
        <w:proofErr w:type="spellEnd"/>
        <w:r w:rsidRPr="00DE29EE">
          <w:rPr>
            <w:rStyle w:val="a3"/>
            <w:color w:val="auto"/>
            <w:u w:val="none"/>
          </w:rPr>
          <w:t>-</w:t>
        </w:r>
        <w:r w:rsidRPr="00DE29EE">
          <w:rPr>
            <w:rStyle w:val="a3"/>
            <w:color w:val="auto"/>
            <w:u w:val="none"/>
            <w:lang w:val="en-US"/>
          </w:rPr>
          <w:t>admin</w:t>
        </w:r>
        <w:r w:rsidRPr="00DE29EE">
          <w:rPr>
            <w:rStyle w:val="a3"/>
            <w:color w:val="auto"/>
            <w:u w:val="none"/>
          </w:rPr>
          <w:t>.</w:t>
        </w:r>
        <w:proofErr w:type="spellStart"/>
        <w:r w:rsidRPr="00DE29EE">
          <w:rPr>
            <w:rStyle w:val="a3"/>
            <w:color w:val="auto"/>
            <w:u w:val="none"/>
            <w:lang w:val="en-US"/>
          </w:rPr>
          <w:t>ru</w:t>
        </w:r>
        <w:proofErr w:type="spellEnd"/>
      </w:hyperlink>
      <w:r w:rsidRPr="00E149DC">
        <w:t xml:space="preserve"> </w:t>
      </w:r>
      <w:r w:rsidRPr="00C7023C">
        <w:t>в информационно-телекоммуникационной сети «Интернет».</w:t>
      </w:r>
    </w:p>
    <w:p w:rsidR="00614DA1" w:rsidRPr="00D41618" w:rsidRDefault="00614DA1" w:rsidP="00614DA1">
      <w:pPr>
        <w:numPr>
          <w:ilvl w:val="0"/>
          <w:numId w:val="13"/>
        </w:numPr>
        <w:tabs>
          <w:tab w:val="clear" w:pos="851"/>
        </w:tabs>
        <w:suppressAutoHyphens/>
        <w:spacing w:line="234" w:lineRule="auto"/>
        <w:ind w:left="0" w:firstLine="851"/>
        <w:jc w:val="both"/>
      </w:pPr>
      <w:r>
        <w:t xml:space="preserve">4. </w:t>
      </w:r>
      <w:r w:rsidR="001D42E4">
        <w:t xml:space="preserve"> </w:t>
      </w:r>
      <w:r>
        <w:t>Контроль за исполнением настоящего постановления возложить на заместителя главы Кандалакшского муниципального округа Федотова С.О.</w:t>
      </w:r>
    </w:p>
    <w:p w:rsidR="00614DA1" w:rsidRDefault="00614DA1" w:rsidP="006039CE">
      <w:pPr>
        <w:tabs>
          <w:tab w:val="left" w:pos="1134"/>
        </w:tabs>
        <w:suppressAutoHyphens/>
        <w:adjustRightInd w:val="0"/>
        <w:jc w:val="both"/>
      </w:pPr>
    </w:p>
    <w:p w:rsidR="006039CE" w:rsidRDefault="006039CE" w:rsidP="006039CE">
      <w:pPr>
        <w:tabs>
          <w:tab w:val="left" w:pos="1134"/>
        </w:tabs>
        <w:suppressAutoHyphens/>
        <w:adjustRightInd w:val="0"/>
        <w:jc w:val="both"/>
      </w:pPr>
    </w:p>
    <w:p w:rsidR="00926DCB" w:rsidRPr="006039CE" w:rsidRDefault="00926DCB" w:rsidP="006039CE">
      <w:pPr>
        <w:tabs>
          <w:tab w:val="left" w:pos="1134"/>
        </w:tabs>
        <w:suppressAutoHyphens/>
        <w:adjustRightInd w:val="0"/>
        <w:jc w:val="both"/>
      </w:pPr>
    </w:p>
    <w:p w:rsidR="00614DA1" w:rsidRDefault="001D42E4" w:rsidP="00614DA1">
      <w:pPr>
        <w:suppressAutoHyphens/>
        <w:jc w:val="both"/>
      </w:pPr>
      <w:r>
        <w:t>Глава</w:t>
      </w:r>
      <w:r w:rsidR="00614DA1">
        <w:t xml:space="preserve"> Кандалакшского </w:t>
      </w:r>
    </w:p>
    <w:p w:rsidR="00614DA1" w:rsidRDefault="00614DA1" w:rsidP="00614DA1">
      <w:pPr>
        <w:suppressAutoHyphens/>
        <w:jc w:val="both"/>
      </w:pPr>
      <w:r>
        <w:t xml:space="preserve">муниципального округа </w:t>
      </w:r>
      <w:r>
        <w:tab/>
      </w:r>
      <w:r>
        <w:tab/>
      </w:r>
      <w:r>
        <w:tab/>
      </w:r>
      <w:r>
        <w:tab/>
      </w:r>
      <w:r>
        <w:tab/>
      </w:r>
      <w:r>
        <w:tab/>
      </w:r>
      <w:r>
        <w:tab/>
        <w:t xml:space="preserve">                   </w:t>
      </w:r>
      <w:r w:rsidR="006B4B0A">
        <w:t xml:space="preserve">  </w:t>
      </w:r>
      <w:r w:rsidR="00926DCB">
        <w:t xml:space="preserve">  </w:t>
      </w:r>
      <w:r w:rsidR="001D42E4">
        <w:t>А.П. Самарин</w:t>
      </w:r>
    </w:p>
    <w:p w:rsidR="00427160" w:rsidRDefault="00427160" w:rsidP="00614DA1">
      <w:pPr>
        <w:numPr>
          <w:ilvl w:val="0"/>
          <w:numId w:val="13"/>
        </w:numPr>
        <w:tabs>
          <w:tab w:val="clear" w:pos="851"/>
          <w:tab w:val="num" w:pos="0"/>
        </w:tabs>
        <w:suppressAutoHyphens/>
        <w:ind w:left="0"/>
        <w:jc w:val="both"/>
      </w:pPr>
    </w:p>
    <w:p w:rsidR="000D4EC9" w:rsidRDefault="007F5DD0" w:rsidP="007F5DD0">
      <w:pPr>
        <w:numPr>
          <w:ilvl w:val="0"/>
          <w:numId w:val="13"/>
        </w:numPr>
        <w:tabs>
          <w:tab w:val="clear" w:pos="851"/>
          <w:tab w:val="num" w:pos="0"/>
        </w:tabs>
        <w:suppressAutoHyphens/>
        <w:ind w:left="0"/>
        <w:jc w:val="both"/>
      </w:pPr>
      <w:r>
        <w:t xml:space="preserve">   </w:t>
      </w: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926DCB" w:rsidRDefault="00926DCB" w:rsidP="00926DCB">
      <w:pPr>
        <w:suppressAutoHyphens/>
        <w:jc w:val="both"/>
      </w:pPr>
    </w:p>
    <w:p w:rsidR="00AB3EFB" w:rsidRDefault="00AB3EFB" w:rsidP="00926DCB">
      <w:pPr>
        <w:suppressAutoHyphens/>
        <w:jc w:val="both"/>
      </w:pPr>
    </w:p>
    <w:p w:rsidR="00027F09" w:rsidRPr="00027F09" w:rsidRDefault="00035621" w:rsidP="00DD1579">
      <w:pPr>
        <w:suppressAutoHyphens/>
        <w:jc w:val="both"/>
      </w:pPr>
      <w:r>
        <w:lastRenderedPageBreak/>
        <w:t xml:space="preserve"> </w:t>
      </w:r>
      <w:r>
        <w:tab/>
      </w:r>
      <w:r>
        <w:tab/>
      </w:r>
      <w:r>
        <w:tab/>
      </w:r>
      <w:r>
        <w:tab/>
      </w:r>
      <w:r>
        <w:tab/>
      </w:r>
      <w:r>
        <w:tab/>
      </w:r>
      <w:r>
        <w:tab/>
        <w:t xml:space="preserve">        </w:t>
      </w:r>
      <w:r w:rsidR="00DD1579">
        <w:t xml:space="preserve"> </w:t>
      </w:r>
      <w:r w:rsidR="00E352A1">
        <w:t>У</w:t>
      </w:r>
      <w:r w:rsidR="00F03382">
        <w:t>ТВЕРЖДЕН</w:t>
      </w:r>
    </w:p>
    <w:p w:rsidR="00035621" w:rsidRDefault="00035621" w:rsidP="00035621">
      <w:pPr>
        <w:pStyle w:val="4"/>
        <w:numPr>
          <w:ilvl w:val="3"/>
          <w:numId w:val="45"/>
        </w:numPr>
        <w:ind w:left="0"/>
        <w:rPr>
          <w:rFonts w:ascii="Times New Roman" w:hAnsi="Times New Roman" w:cs="Times New Roman"/>
          <w:bCs w:val="0"/>
          <w:sz w:val="24"/>
          <w:szCs w:val="24"/>
        </w:rPr>
      </w:pPr>
      <w:r>
        <w:tab/>
        <w:t xml:space="preserve">              </w:t>
      </w:r>
      <w:r w:rsidR="00995186">
        <w:t xml:space="preserve">                              </w:t>
      </w:r>
      <w:r>
        <w:rPr>
          <w:rFonts w:ascii="Times New Roman" w:hAnsi="Times New Roman" w:cs="Times New Roman"/>
          <w:bCs w:val="0"/>
          <w:sz w:val="24"/>
          <w:szCs w:val="24"/>
        </w:rPr>
        <w:t>постановлением администрации</w:t>
      </w:r>
    </w:p>
    <w:p w:rsidR="00035621" w:rsidRDefault="00035621" w:rsidP="00035621">
      <w:pPr>
        <w:ind w:left="5529" w:hanging="5529"/>
      </w:pPr>
      <w:r>
        <w:t xml:space="preserve">                                                                                            Кандалакшского        муниципального             округа Мурманской области                                                                                                   </w:t>
      </w:r>
      <w:r w:rsidR="00A6488A">
        <w:t xml:space="preserve">               от 13.05.2026 № 876</w:t>
      </w:r>
      <w:bookmarkStart w:id="0" w:name="_GoBack"/>
      <w:bookmarkEnd w:id="0"/>
    </w:p>
    <w:p w:rsidR="00027F09" w:rsidRPr="00027F09" w:rsidRDefault="00027F09" w:rsidP="00035621">
      <w:pPr>
        <w:tabs>
          <w:tab w:val="left" w:pos="6720"/>
        </w:tabs>
      </w:pPr>
    </w:p>
    <w:p w:rsidR="003C2723" w:rsidRDefault="003C2723" w:rsidP="003C2723">
      <w:pPr>
        <w:ind w:left="283"/>
        <w:jc w:val="center"/>
      </w:pPr>
    </w:p>
    <w:p w:rsidR="003C2723" w:rsidRPr="00035621" w:rsidRDefault="003C2723" w:rsidP="003C2723">
      <w:pPr>
        <w:ind w:left="283"/>
        <w:jc w:val="center"/>
      </w:pPr>
      <w:r w:rsidRPr="00035621">
        <w:t>Административный регламент</w:t>
      </w:r>
    </w:p>
    <w:p w:rsidR="00427160" w:rsidRPr="00035621" w:rsidRDefault="003C2723" w:rsidP="00427160">
      <w:pPr>
        <w:ind w:left="283"/>
        <w:jc w:val="center"/>
      </w:pPr>
      <w:r w:rsidRPr="00035621">
        <w:t xml:space="preserve">предоставления муниципальной услуги </w:t>
      </w:r>
    </w:p>
    <w:p w:rsidR="00FD007F" w:rsidRPr="008F4658" w:rsidRDefault="003C2723" w:rsidP="00FD007F">
      <w:pPr>
        <w:ind w:left="283"/>
        <w:jc w:val="center"/>
      </w:pPr>
      <w:r w:rsidRPr="00035621">
        <w:t>«</w:t>
      </w:r>
      <w:r w:rsidR="00035621" w:rsidRPr="00035621">
        <w:t>Выдача решения о согласовании архитектурно-градостроительного облика объекта капитального строительства на территории муниципального образования Кандалакшский муниципальный округ Мурманской области</w:t>
      </w:r>
      <w:r w:rsidR="00035621">
        <w:t>»</w:t>
      </w:r>
    </w:p>
    <w:p w:rsidR="00027F09" w:rsidRPr="00427160" w:rsidRDefault="00027F09" w:rsidP="006070DF">
      <w:pPr>
        <w:shd w:val="clear" w:color="auto" w:fill="FFFFFF"/>
      </w:pPr>
    </w:p>
    <w:p w:rsidR="00751A4C" w:rsidRDefault="00255E2C" w:rsidP="00751A4C">
      <w:pPr>
        <w:pStyle w:val="af1"/>
        <w:tabs>
          <w:tab w:val="left" w:pos="3680"/>
        </w:tabs>
        <w:spacing w:line="0" w:lineRule="atLeast"/>
        <w:ind w:left="3840"/>
        <w:jc w:val="both"/>
      </w:pPr>
      <w:r>
        <w:t>1. ОБЩИЕ ПОЛОЖЕНИЯ</w:t>
      </w:r>
    </w:p>
    <w:p w:rsidR="006039CE" w:rsidRDefault="006039CE" w:rsidP="00751A4C">
      <w:pPr>
        <w:pStyle w:val="af1"/>
        <w:tabs>
          <w:tab w:val="left" w:pos="3680"/>
        </w:tabs>
        <w:spacing w:line="0" w:lineRule="atLeast"/>
        <w:ind w:left="3840"/>
        <w:jc w:val="both"/>
      </w:pPr>
    </w:p>
    <w:p w:rsidR="006039CE" w:rsidRPr="00D270E5" w:rsidRDefault="006039CE" w:rsidP="006039CE">
      <w:pPr>
        <w:numPr>
          <w:ilvl w:val="1"/>
          <w:numId w:val="26"/>
        </w:numPr>
        <w:suppressAutoHyphens/>
        <w:jc w:val="center"/>
        <w:rPr>
          <w:bCs/>
          <w:spacing w:val="-3"/>
        </w:rPr>
      </w:pPr>
      <w:r w:rsidRPr="00D270E5">
        <w:rPr>
          <w:bCs/>
          <w:spacing w:val="-3"/>
        </w:rPr>
        <w:t>Предмет регулирования административного регламента</w:t>
      </w:r>
    </w:p>
    <w:p w:rsidR="006039CE" w:rsidRPr="00D270E5" w:rsidRDefault="006039CE" w:rsidP="006039CE">
      <w:pPr>
        <w:pStyle w:val="af1"/>
        <w:tabs>
          <w:tab w:val="left" w:pos="3680"/>
        </w:tabs>
        <w:spacing w:line="0" w:lineRule="atLeast"/>
        <w:ind w:left="3840"/>
        <w:jc w:val="both"/>
        <w:rPr>
          <w:b/>
        </w:rPr>
      </w:pPr>
    </w:p>
    <w:p w:rsidR="006039CE" w:rsidRPr="00D270E5" w:rsidRDefault="006039CE" w:rsidP="006039CE">
      <w:pPr>
        <w:spacing w:line="237" w:lineRule="auto"/>
        <w:ind w:firstLine="709"/>
        <w:jc w:val="both"/>
      </w:pPr>
      <w:r w:rsidRPr="00D270E5">
        <w:t>1.1.1. Административный регламент «</w:t>
      </w:r>
      <w:r w:rsidR="00D270E5" w:rsidRPr="00D270E5">
        <w:t>Выдача решения о согласовании архитектурно-градостроительного облика объекта капитального строительства на территории муниципального образования Кандалакшский муниципальный округ Мурманской области</w:t>
      </w:r>
      <w:r w:rsidRPr="00D270E5">
        <w:t>» регулирует порядок предоставления муниципальной услуги по выдаче</w:t>
      </w:r>
      <w:r w:rsidR="00D270E5" w:rsidRPr="00D270E5">
        <w:t xml:space="preserve"> решения о согласовании архитектурно-градостроительного облика объекта капитального строительства</w:t>
      </w:r>
      <w:r w:rsidRPr="00D270E5">
        <w:t>.</w:t>
      </w:r>
    </w:p>
    <w:p w:rsidR="006039CE" w:rsidRPr="006039CE" w:rsidRDefault="006039CE" w:rsidP="006039CE">
      <w:pPr>
        <w:spacing w:line="18" w:lineRule="exact"/>
        <w:rPr>
          <w:highlight w:val="yellow"/>
        </w:rPr>
      </w:pPr>
    </w:p>
    <w:p w:rsidR="006039CE" w:rsidRDefault="006039CE" w:rsidP="006039CE">
      <w:pPr>
        <w:spacing w:line="238" w:lineRule="auto"/>
        <w:jc w:val="both"/>
      </w:pPr>
      <w:r w:rsidRPr="00D270E5">
        <w:t xml:space="preserve">            1.1.2. Административный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сроки и последовательность административных действий и административных процедур при предоставлении муниципальной услуги.</w:t>
      </w:r>
    </w:p>
    <w:p w:rsidR="00D270E5" w:rsidRDefault="00D270E5" w:rsidP="00D270E5">
      <w:pPr>
        <w:spacing w:line="238" w:lineRule="auto"/>
        <w:jc w:val="both"/>
      </w:pPr>
    </w:p>
    <w:p w:rsidR="00D270E5" w:rsidRDefault="00D270E5" w:rsidP="00D270E5">
      <w:pPr>
        <w:pStyle w:val="af1"/>
        <w:numPr>
          <w:ilvl w:val="1"/>
          <w:numId w:val="26"/>
        </w:numPr>
        <w:spacing w:line="0" w:lineRule="atLeast"/>
        <w:jc w:val="center"/>
      </w:pPr>
      <w:r>
        <w:t>Круг Заявителей</w:t>
      </w:r>
    </w:p>
    <w:p w:rsidR="00D270E5" w:rsidRDefault="00D270E5" w:rsidP="00D270E5">
      <w:pPr>
        <w:pStyle w:val="af1"/>
        <w:spacing w:line="0" w:lineRule="atLeast"/>
        <w:ind w:left="420"/>
      </w:pPr>
    </w:p>
    <w:p w:rsidR="00745A04" w:rsidRDefault="00D270E5" w:rsidP="00745A04">
      <w:pPr>
        <w:spacing w:line="238" w:lineRule="auto"/>
        <w:jc w:val="both"/>
      </w:pPr>
      <w:r>
        <w:t xml:space="preserve">           </w:t>
      </w:r>
      <w:r w:rsidRPr="00027F09">
        <w:t xml:space="preserve">1.2.1. </w:t>
      </w:r>
      <w:r w:rsidR="00745A04">
        <w:t xml:space="preserve">Получателями муниципальной услуги являются физические лица, юридические лица, индивидуальные предприниматели, являющиеся правообладателями земельных участков и объектов (в случае реконструкции), в том числе являющиеся арендаторами земельных участков, в отношении которых проведен государственный кадастровый учет и оформлен градостроительный план земельного участка, обеспечивающие на указанных участках подготовку архитектурных решений, создаваемых (реконструируемых) объектов (далее – Заявитель). </w:t>
      </w:r>
    </w:p>
    <w:p w:rsidR="00D270E5" w:rsidRDefault="00745A04" w:rsidP="00745A04">
      <w:pPr>
        <w:spacing w:line="238" w:lineRule="auto"/>
        <w:jc w:val="both"/>
      </w:pPr>
      <w:r>
        <w:t xml:space="preserve">    </w:t>
      </w:r>
      <w:r w:rsidR="00713178">
        <w:t xml:space="preserve">     </w:t>
      </w:r>
      <w:r>
        <w:t xml:space="preserve">  1.2.2.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(далее-представитель Заявителя).</w:t>
      </w:r>
    </w:p>
    <w:p w:rsidR="00D270E5" w:rsidRDefault="00D270E5" w:rsidP="00110680">
      <w:pPr>
        <w:spacing w:line="238" w:lineRule="auto"/>
        <w:ind w:firstLine="708"/>
        <w:jc w:val="both"/>
      </w:pPr>
    </w:p>
    <w:p w:rsidR="00745A04" w:rsidRPr="00D97C0E" w:rsidRDefault="00745A04" w:rsidP="00745A04">
      <w:pPr>
        <w:keepNext/>
        <w:suppressAutoHyphens/>
        <w:spacing w:before="240" w:after="120"/>
        <w:jc w:val="center"/>
        <w:outlineLvl w:val="2"/>
        <w:rPr>
          <w:rFonts w:eastAsia="Calibri" w:cs="Arial"/>
          <w:bCs/>
          <w:szCs w:val="26"/>
          <w:lang w:eastAsia="ar-SA"/>
        </w:rPr>
      </w:pPr>
      <w:r w:rsidRPr="00D97C0E">
        <w:rPr>
          <w:rFonts w:eastAsia="Calibri" w:cs="Arial"/>
          <w:bCs/>
          <w:szCs w:val="26"/>
          <w:lang w:eastAsia="ar-SA"/>
        </w:rPr>
        <w:t>1.3. Требование предоставления заявителю муниципальной услуги в соответствии с категориями (признаками) заявителей</w:t>
      </w:r>
    </w:p>
    <w:p w:rsidR="00745A04" w:rsidRPr="00D97C0E" w:rsidRDefault="00745A04" w:rsidP="00745A04">
      <w:pPr>
        <w:widowControl w:val="0"/>
        <w:autoSpaceDE w:val="0"/>
        <w:autoSpaceDN w:val="0"/>
        <w:adjustRightInd w:val="0"/>
        <w:ind w:firstLine="720"/>
        <w:jc w:val="both"/>
      </w:pPr>
      <w:r w:rsidRPr="00D97C0E">
        <w:t>1.3.1.</w:t>
      </w:r>
      <w:r w:rsidRPr="00D97C0E">
        <w:tab/>
        <w:t>Муници</w:t>
      </w:r>
      <w:r>
        <w:t>пальная услуга предоставляется З</w:t>
      </w:r>
      <w:r w:rsidRPr="00D97C0E">
        <w:t>аявителю в соответствии с категориями (</w:t>
      </w:r>
      <w:r>
        <w:t>признаками) З</w:t>
      </w:r>
      <w:r w:rsidRPr="00D97C0E">
        <w:t>аявителей, сведения о которых размещаются в реестре услуг и в федеральной государственной информационной системе «Единый портал государственных и муниципальных услуг (функций)».</w:t>
      </w:r>
    </w:p>
    <w:p w:rsidR="00745A04" w:rsidRPr="00D97C0E" w:rsidRDefault="00745A04" w:rsidP="00745A04">
      <w:pPr>
        <w:widowControl w:val="0"/>
        <w:autoSpaceDE w:val="0"/>
        <w:autoSpaceDN w:val="0"/>
        <w:adjustRightInd w:val="0"/>
        <w:ind w:firstLine="720"/>
        <w:jc w:val="both"/>
      </w:pPr>
      <w:r w:rsidRPr="00D97C0E">
        <w:t>1.3.2.</w:t>
      </w:r>
      <w:r w:rsidRPr="00D97C0E">
        <w:tab/>
        <w:t xml:space="preserve">Идентификаторы категорий (признаков) </w:t>
      </w:r>
      <w:r>
        <w:t>З</w:t>
      </w:r>
      <w:r w:rsidRPr="00D97C0E">
        <w:t xml:space="preserve">аявителей установлены в соответствии с Приложением </w:t>
      </w:r>
      <w:r w:rsidRPr="008F1A47">
        <w:t>№ 2</w:t>
      </w:r>
      <w:r w:rsidRPr="00D97C0E">
        <w:t xml:space="preserve"> к настоящему Административному регламенту и включают следующие </w:t>
      </w:r>
      <w:r w:rsidRPr="00D97C0E">
        <w:lastRenderedPageBreak/>
        <w:t>взаимосвязанные сведения:</w:t>
      </w:r>
    </w:p>
    <w:p w:rsidR="00745A04" w:rsidRPr="00D97C0E" w:rsidRDefault="00745A04" w:rsidP="00745A04">
      <w:pPr>
        <w:widowControl w:val="0"/>
        <w:autoSpaceDE w:val="0"/>
        <w:autoSpaceDN w:val="0"/>
        <w:adjustRightInd w:val="0"/>
        <w:ind w:firstLine="720"/>
        <w:jc w:val="both"/>
      </w:pPr>
      <w:r w:rsidRPr="00D97C0E">
        <w:t>а) перечень результатов предоставления муниципальной услуги;</w:t>
      </w:r>
    </w:p>
    <w:p w:rsidR="00745A04" w:rsidRPr="00D97C0E" w:rsidRDefault="00745A04" w:rsidP="00745A04">
      <w:pPr>
        <w:widowControl w:val="0"/>
        <w:autoSpaceDE w:val="0"/>
        <w:autoSpaceDN w:val="0"/>
        <w:adjustRightInd w:val="0"/>
        <w:ind w:firstLine="720"/>
        <w:jc w:val="both"/>
      </w:pPr>
      <w:r w:rsidRPr="00D97C0E">
        <w:t xml:space="preserve">б) перечень отдельных признаков </w:t>
      </w:r>
      <w:r>
        <w:t>З</w:t>
      </w:r>
      <w:r w:rsidRPr="00D97C0E">
        <w:t>аявителей.</w:t>
      </w:r>
    </w:p>
    <w:p w:rsidR="00713178" w:rsidRDefault="00713178" w:rsidP="006070DF">
      <w:pPr>
        <w:spacing w:line="238" w:lineRule="auto"/>
        <w:jc w:val="both"/>
      </w:pPr>
    </w:p>
    <w:p w:rsidR="006070DF" w:rsidRDefault="006070DF" w:rsidP="006070DF">
      <w:pPr>
        <w:spacing w:line="238" w:lineRule="auto"/>
        <w:jc w:val="both"/>
      </w:pPr>
    </w:p>
    <w:p w:rsidR="00745A04" w:rsidRPr="00027F09" w:rsidRDefault="00745A04" w:rsidP="00745A04">
      <w:pPr>
        <w:tabs>
          <w:tab w:val="left" w:pos="-284"/>
        </w:tabs>
        <w:spacing w:line="0" w:lineRule="atLeast"/>
        <w:jc w:val="center"/>
      </w:pPr>
      <w:r w:rsidRPr="00027F09">
        <w:t>2. СТАНДАРТ ПРЕДОСТАВЛЕНИЯ МУНИЦИПАЛЬНОЙ УСЛУГИ</w:t>
      </w:r>
    </w:p>
    <w:p w:rsidR="00745A04" w:rsidRPr="00027F09" w:rsidRDefault="00745A04" w:rsidP="00745A04">
      <w:pPr>
        <w:spacing w:line="324" w:lineRule="exact"/>
      </w:pPr>
    </w:p>
    <w:p w:rsidR="00745A04" w:rsidRPr="00027F09" w:rsidRDefault="00745A04" w:rsidP="00745A04">
      <w:pPr>
        <w:spacing w:line="239" w:lineRule="auto"/>
        <w:ind w:left="2420"/>
      </w:pPr>
      <w:r w:rsidRPr="00027F09">
        <w:t>2.1. Наименование муниципальной услуги</w:t>
      </w:r>
    </w:p>
    <w:p w:rsidR="00745A04" w:rsidRDefault="00745A04" w:rsidP="00745A04">
      <w:pPr>
        <w:spacing w:line="239" w:lineRule="auto"/>
        <w:ind w:left="2420"/>
      </w:pPr>
    </w:p>
    <w:p w:rsidR="00745A04" w:rsidRPr="00027F09" w:rsidRDefault="00745A04" w:rsidP="00745A04">
      <w:pPr>
        <w:spacing w:line="239" w:lineRule="auto"/>
        <w:ind w:firstLine="709"/>
        <w:jc w:val="both"/>
      </w:pPr>
      <w:r>
        <w:t>«</w:t>
      </w:r>
      <w:r w:rsidRPr="00745A04">
        <w:t>Выдача решения о согласовании архитектурно-градостроительного облика объекта капитального строительства на территории муниципального образования Кандалакшский муниципальный округ Мурманской области</w:t>
      </w:r>
      <w:r>
        <w:t xml:space="preserve">». </w:t>
      </w:r>
    </w:p>
    <w:p w:rsidR="00745A04" w:rsidRPr="00027F09" w:rsidRDefault="00745A04" w:rsidP="00745A04">
      <w:pPr>
        <w:spacing w:line="234" w:lineRule="auto"/>
        <w:ind w:left="3620" w:right="2200" w:hanging="1435"/>
        <w:rPr>
          <w:b/>
        </w:rPr>
      </w:pPr>
    </w:p>
    <w:p w:rsidR="00745A04" w:rsidRPr="00027F09" w:rsidRDefault="00745A04" w:rsidP="00745A04">
      <w:pPr>
        <w:spacing w:line="234" w:lineRule="auto"/>
        <w:ind w:left="3620" w:right="50" w:hanging="1435"/>
      </w:pPr>
      <w:r w:rsidRPr="00027F09">
        <w:t>2.2. Наименование органа, предоставляющего муниципальную услугу</w:t>
      </w:r>
    </w:p>
    <w:p w:rsidR="00745A04" w:rsidRPr="00027F09" w:rsidRDefault="00745A04" w:rsidP="00745A04">
      <w:pPr>
        <w:spacing w:line="211" w:lineRule="exact"/>
      </w:pPr>
    </w:p>
    <w:p w:rsidR="00745A04" w:rsidRPr="0026377D" w:rsidRDefault="00745A04" w:rsidP="00745A04">
      <w:pPr>
        <w:tabs>
          <w:tab w:val="left" w:pos="1935"/>
        </w:tabs>
        <w:spacing w:line="235" w:lineRule="auto"/>
        <w:ind w:right="20" w:firstLine="709"/>
        <w:jc w:val="both"/>
      </w:pPr>
      <w:r w:rsidRPr="00A16963">
        <w:t>2.2.1. Предоставление муниц</w:t>
      </w:r>
      <w:r>
        <w:t xml:space="preserve">ипальной услуги осуществляется </w:t>
      </w:r>
      <w:r w:rsidRPr="0026377D">
        <w:t>Комитетом имущественных отношений, территориального планирования и развития коммунального хозяйства администрации Кандалакшского м</w:t>
      </w:r>
      <w:r>
        <w:t xml:space="preserve">униципального округа Мурманской </w:t>
      </w:r>
      <w:r w:rsidRPr="0026377D">
        <w:t>области  (далее</w:t>
      </w:r>
      <w:r>
        <w:t xml:space="preserve"> -</w:t>
      </w:r>
      <w:r w:rsidRPr="0026377D">
        <w:t xml:space="preserve"> Комитет).</w:t>
      </w:r>
    </w:p>
    <w:p w:rsidR="00745A04" w:rsidRPr="00027F09" w:rsidRDefault="00745A04" w:rsidP="00745A04">
      <w:pPr>
        <w:autoSpaceDE w:val="0"/>
        <w:autoSpaceDN w:val="0"/>
        <w:adjustRightInd w:val="0"/>
        <w:jc w:val="both"/>
      </w:pPr>
      <w:r w:rsidRPr="0026377D">
        <w:t xml:space="preserve">            2.2.2.  При предоставлении муниципальной услуги Комитет взаимодействует с:</w:t>
      </w:r>
      <w:r>
        <w:t xml:space="preserve"> </w:t>
      </w:r>
    </w:p>
    <w:p w:rsidR="00745A04" w:rsidRDefault="00745A04" w:rsidP="00745A04">
      <w:pPr>
        <w:tabs>
          <w:tab w:val="left" w:pos="843"/>
        </w:tabs>
        <w:jc w:val="both"/>
      </w:pPr>
      <w:r>
        <w:tab/>
        <w:t xml:space="preserve">- Управлением Федеральной налоговой службы России, в части </w:t>
      </w:r>
      <w:r w:rsidRPr="007341CB">
        <w:t>получения выписки из Единого государственного реестра юридических лиц (в случае обращения юридического лица), либо выписки из Единого государственного реестра индивидуальных предпринимателей</w:t>
      </w:r>
      <w:r>
        <w:t xml:space="preserve"> </w:t>
      </w:r>
      <w:r w:rsidRPr="007341CB">
        <w:t>(в случае обращения</w:t>
      </w:r>
      <w:r>
        <w:t xml:space="preserve"> индивидуального предпринимателя</w:t>
      </w:r>
      <w:r w:rsidRPr="007341CB">
        <w:t>)</w:t>
      </w:r>
      <w:r>
        <w:t>;</w:t>
      </w:r>
    </w:p>
    <w:p w:rsidR="00745A04" w:rsidRPr="00745A04" w:rsidRDefault="00745A04" w:rsidP="00745A04">
      <w:pPr>
        <w:tabs>
          <w:tab w:val="left" w:pos="843"/>
        </w:tabs>
        <w:jc w:val="both"/>
      </w:pPr>
      <w:r>
        <w:tab/>
        <w:t>- Управлением Федеральной службы государственной регистрации, кадастра и картографии,</w:t>
      </w:r>
      <w:r w:rsidRPr="007341CB">
        <w:t xml:space="preserve"> в части получения </w:t>
      </w:r>
      <w:r w:rsidRPr="00745A04">
        <w:t>правоустанавливающих документов, подтверждающих наличие (или отсутствие) зарегистрированного права собственности на земельный участок, на объект недвижимости (в случае реконструкции объекта капитального строительства).</w:t>
      </w:r>
    </w:p>
    <w:p w:rsidR="00745A04" w:rsidRPr="00027F09" w:rsidRDefault="00745A04" w:rsidP="006070DF">
      <w:pPr>
        <w:rPr>
          <w:b/>
          <w:color w:val="000000"/>
        </w:rPr>
      </w:pPr>
    </w:p>
    <w:p w:rsidR="00B925A3" w:rsidRPr="00027F09" w:rsidRDefault="00B925A3" w:rsidP="00B925A3">
      <w:pPr>
        <w:ind w:left="1680"/>
        <w:rPr>
          <w:color w:val="000000"/>
        </w:rPr>
      </w:pPr>
      <w:r w:rsidRPr="00073D29">
        <w:rPr>
          <w:color w:val="000000"/>
        </w:rPr>
        <w:t>2.3. Результат предоставления муниципальной услуги</w:t>
      </w:r>
    </w:p>
    <w:p w:rsidR="00B925A3" w:rsidRPr="007221B7" w:rsidRDefault="00B925A3" w:rsidP="00B925A3">
      <w:pPr>
        <w:ind w:left="700"/>
        <w:rPr>
          <w:color w:val="FF0000"/>
        </w:rPr>
      </w:pPr>
    </w:p>
    <w:p w:rsidR="00B925A3" w:rsidRDefault="00B925A3" w:rsidP="00B925A3">
      <w:pPr>
        <w:spacing w:line="239" w:lineRule="auto"/>
        <w:jc w:val="both"/>
        <w:rPr>
          <w:color w:val="000000"/>
        </w:rPr>
      </w:pPr>
      <w:r w:rsidRPr="007221B7">
        <w:rPr>
          <w:color w:val="FF0000"/>
        </w:rPr>
        <w:t xml:space="preserve">     </w:t>
      </w:r>
      <w:r w:rsidR="00CB7807">
        <w:rPr>
          <w:color w:val="FF0000"/>
        </w:rPr>
        <w:t xml:space="preserve">       </w:t>
      </w:r>
      <w:r w:rsidRPr="007221B7">
        <w:rPr>
          <w:color w:val="FF0000"/>
        </w:rPr>
        <w:t xml:space="preserve">  </w:t>
      </w:r>
      <w:r w:rsidRPr="00272E4C">
        <w:t>2.3.1.</w:t>
      </w:r>
      <w:r w:rsidRPr="00027F09">
        <w:rPr>
          <w:color w:val="000000"/>
        </w:rPr>
        <w:t xml:space="preserve"> </w:t>
      </w:r>
      <w:r>
        <w:rPr>
          <w:color w:val="000000"/>
        </w:rPr>
        <w:t>Наименование результата</w:t>
      </w:r>
      <w:r w:rsidRPr="00AF262A">
        <w:t xml:space="preserve"> </w:t>
      </w:r>
      <w:r w:rsidRPr="00AF262A">
        <w:rPr>
          <w:color w:val="000000"/>
        </w:rPr>
        <w:t>предоставления муниципальной услуги</w:t>
      </w:r>
      <w:r>
        <w:rPr>
          <w:color w:val="000000"/>
        </w:rPr>
        <w:t>:</w:t>
      </w:r>
      <w:r w:rsidRPr="00AF262A">
        <w:rPr>
          <w:color w:val="000000"/>
        </w:rPr>
        <w:t xml:space="preserve"> </w:t>
      </w:r>
    </w:p>
    <w:p w:rsidR="00B925A3" w:rsidRDefault="00B925A3" w:rsidP="00B925A3">
      <w:pPr>
        <w:spacing w:line="239" w:lineRule="auto"/>
        <w:jc w:val="both"/>
        <w:rPr>
          <w:color w:val="000000"/>
        </w:rPr>
      </w:pPr>
    </w:p>
    <w:p w:rsidR="00B925A3" w:rsidRPr="00FC23D2" w:rsidRDefault="00CB7807" w:rsidP="00B925A3">
      <w:pPr>
        <w:spacing w:line="239" w:lineRule="auto"/>
        <w:ind w:firstLine="708"/>
        <w:jc w:val="both"/>
        <w:rPr>
          <w:color w:val="000000"/>
        </w:rPr>
      </w:pPr>
      <w:r>
        <w:rPr>
          <w:color w:val="000000"/>
        </w:rPr>
        <w:t>а) </w:t>
      </w:r>
      <w:r w:rsidR="00B925A3">
        <w:rPr>
          <w:color w:val="000000"/>
        </w:rPr>
        <w:t xml:space="preserve">выдача </w:t>
      </w:r>
      <w:r w:rsidR="00B925A3" w:rsidRPr="00B925A3">
        <w:rPr>
          <w:color w:val="000000"/>
        </w:rPr>
        <w:t>решени</w:t>
      </w:r>
      <w:r w:rsidR="00B925A3">
        <w:rPr>
          <w:color w:val="000000"/>
        </w:rPr>
        <w:t>я</w:t>
      </w:r>
      <w:r w:rsidR="00B925A3" w:rsidRPr="00B925A3">
        <w:rPr>
          <w:color w:val="000000"/>
        </w:rPr>
        <w:t xml:space="preserve"> о согласовании архитектурно-градостроительного облика объекта капитального строительства </w:t>
      </w:r>
      <w:r w:rsidR="001430EE">
        <w:rPr>
          <w:color w:val="000000"/>
        </w:rPr>
        <w:t>по форме согласно П</w:t>
      </w:r>
      <w:r w:rsidR="00B925A3" w:rsidRPr="008F1364">
        <w:rPr>
          <w:color w:val="000000"/>
        </w:rPr>
        <w:t xml:space="preserve">риложению </w:t>
      </w:r>
      <w:r w:rsidR="00FC23D2" w:rsidRPr="00FC23D2">
        <w:rPr>
          <w:color w:val="000000"/>
        </w:rPr>
        <w:t>№ 9</w:t>
      </w:r>
      <w:r w:rsidR="00B925A3" w:rsidRPr="00FC23D2">
        <w:rPr>
          <w:color w:val="000000"/>
        </w:rPr>
        <w:t xml:space="preserve"> к настоящему Административному регламенту;</w:t>
      </w:r>
      <w:r w:rsidR="001430EE" w:rsidRPr="00FC23D2">
        <w:t xml:space="preserve"> </w:t>
      </w:r>
    </w:p>
    <w:p w:rsidR="00B925A3" w:rsidRPr="00FC23D2" w:rsidRDefault="00B925A3" w:rsidP="00B925A3">
      <w:pPr>
        <w:spacing w:line="239" w:lineRule="auto"/>
        <w:jc w:val="both"/>
        <w:rPr>
          <w:color w:val="000000"/>
        </w:rPr>
      </w:pPr>
      <w:r w:rsidRPr="00FC23D2">
        <w:rPr>
          <w:color w:val="000000"/>
        </w:rPr>
        <w:t xml:space="preserve">            </w:t>
      </w:r>
      <w:r w:rsidR="00CB7807" w:rsidRPr="00FC23D2">
        <w:rPr>
          <w:color w:val="000000"/>
        </w:rPr>
        <w:t>б) </w:t>
      </w:r>
      <w:r w:rsidRPr="00FC23D2">
        <w:rPr>
          <w:color w:val="000000"/>
        </w:rPr>
        <w:t>выдача решения об отказе в согласовании архитектурно-градостроительного облика объекта капитального строительства в случае наличия оснований, указанных в пункте 2.12.10. настоящего Административног</w:t>
      </w:r>
      <w:r w:rsidR="001430EE" w:rsidRPr="00FC23D2">
        <w:rPr>
          <w:color w:val="000000"/>
        </w:rPr>
        <w:t>о регламента по форме согласно П</w:t>
      </w:r>
      <w:r w:rsidRPr="00FC23D2">
        <w:rPr>
          <w:color w:val="000000"/>
        </w:rPr>
        <w:t xml:space="preserve">риложению </w:t>
      </w:r>
      <w:r w:rsidR="00FC23D2" w:rsidRPr="00FC23D2">
        <w:rPr>
          <w:color w:val="000000"/>
        </w:rPr>
        <w:t>№ 10</w:t>
      </w:r>
      <w:r w:rsidRPr="00FC23D2">
        <w:rPr>
          <w:color w:val="000000"/>
        </w:rPr>
        <w:t xml:space="preserve"> к настоящему Административному регламенту;</w:t>
      </w:r>
    </w:p>
    <w:p w:rsidR="00B925A3" w:rsidRPr="00FC23D2" w:rsidRDefault="00B925A3" w:rsidP="00B925A3">
      <w:pPr>
        <w:spacing w:line="235" w:lineRule="auto"/>
        <w:ind w:right="20" w:firstLine="709"/>
        <w:jc w:val="both"/>
      </w:pPr>
      <w:r w:rsidRPr="00FC23D2">
        <w:t>в) выдача дубликата документа, указанного в подпункте «а» пункта 2.3.1. настоящего Административного регламента</w:t>
      </w:r>
      <w:r w:rsidR="006070DF">
        <w:t xml:space="preserve"> </w:t>
      </w:r>
      <w:r w:rsidR="006070DF" w:rsidRPr="006070DF">
        <w:t>по форме согласно Приложению № 9 к настоящему Административному регламенту</w:t>
      </w:r>
      <w:r w:rsidRPr="00FC23D2">
        <w:t>;</w:t>
      </w:r>
    </w:p>
    <w:p w:rsidR="00B925A3" w:rsidRPr="00FC23D2" w:rsidRDefault="00B925A3" w:rsidP="00B925A3">
      <w:pPr>
        <w:spacing w:line="235" w:lineRule="auto"/>
        <w:ind w:right="20" w:firstLine="709"/>
        <w:jc w:val="both"/>
        <w:rPr>
          <w:color w:val="000000"/>
        </w:rPr>
      </w:pPr>
      <w:r w:rsidRPr="00FC23D2">
        <w:t xml:space="preserve">г) выдача решения об отказе в выдаче дубликата </w:t>
      </w:r>
      <w:r w:rsidR="00BC6646" w:rsidRPr="00FC23D2">
        <w:t xml:space="preserve">решения о согласовании архитектурно-градостроительного облика объекта капитального строительства </w:t>
      </w:r>
      <w:r w:rsidRPr="00FC23D2">
        <w:t>в случае наличия оснований, указанных в пункте 2.12.11. настоящего Административного регламента по фо</w:t>
      </w:r>
      <w:r w:rsidR="001430EE" w:rsidRPr="00FC23D2">
        <w:t>рме согласно П</w:t>
      </w:r>
      <w:r w:rsidRPr="00FC23D2">
        <w:t xml:space="preserve">риложению </w:t>
      </w:r>
      <w:r w:rsidR="00FC23D2" w:rsidRPr="00FC23D2">
        <w:t>№ 12</w:t>
      </w:r>
      <w:r w:rsidRPr="00FC23D2">
        <w:t xml:space="preserve"> к настоящему Административному регламенту;</w:t>
      </w:r>
    </w:p>
    <w:p w:rsidR="00B925A3" w:rsidRPr="00FC23D2" w:rsidRDefault="00B925A3" w:rsidP="00B925A3">
      <w:pPr>
        <w:spacing w:line="239" w:lineRule="auto"/>
        <w:ind w:firstLine="708"/>
        <w:jc w:val="both"/>
        <w:rPr>
          <w:color w:val="000000"/>
        </w:rPr>
      </w:pPr>
      <w:r w:rsidRPr="00FC23D2">
        <w:rPr>
          <w:color w:val="000000"/>
        </w:rPr>
        <w:t>д)</w:t>
      </w:r>
      <w:r w:rsidR="00CB7807" w:rsidRPr="00FC23D2">
        <w:rPr>
          <w:color w:val="000000"/>
        </w:rPr>
        <w:t> </w:t>
      </w:r>
      <w:r w:rsidRPr="00FC23D2">
        <w:rPr>
          <w:color w:val="000000"/>
        </w:rPr>
        <w:t>документ, указанный в подпункте «а» пункта 2.3.1. настоящего Административного регламента, с исправленными опечатками и ошибками;</w:t>
      </w:r>
    </w:p>
    <w:p w:rsidR="00B925A3" w:rsidRPr="00E149DC" w:rsidRDefault="00B925A3" w:rsidP="00B925A3">
      <w:pPr>
        <w:spacing w:line="239" w:lineRule="auto"/>
        <w:jc w:val="both"/>
        <w:rPr>
          <w:color w:val="000000"/>
        </w:rPr>
      </w:pPr>
      <w:r w:rsidRPr="00FC23D2">
        <w:rPr>
          <w:color w:val="000000"/>
        </w:rPr>
        <w:t xml:space="preserve">            е) </w:t>
      </w:r>
      <w:r w:rsidR="00BC6646" w:rsidRPr="00FC23D2">
        <w:rPr>
          <w:color w:val="000000"/>
        </w:rPr>
        <w:t>решение об отказе во внесении исправлений в решение о соглас</w:t>
      </w:r>
      <w:r w:rsidR="00BC6646" w:rsidRPr="00BC6646">
        <w:rPr>
          <w:color w:val="000000"/>
        </w:rPr>
        <w:t xml:space="preserve">овании архитектурно-градостроительного облика объекта капитального строительства </w:t>
      </w:r>
      <w:r w:rsidRPr="00E149DC">
        <w:rPr>
          <w:color w:val="000000"/>
        </w:rPr>
        <w:t xml:space="preserve">в случае наличия оснований, </w:t>
      </w:r>
      <w:r w:rsidRPr="00E149DC">
        <w:rPr>
          <w:color w:val="000000"/>
        </w:rPr>
        <w:lastRenderedPageBreak/>
        <w:t xml:space="preserve">указанных в </w:t>
      </w:r>
      <w:r w:rsidRPr="00FC23D2">
        <w:rPr>
          <w:color w:val="000000"/>
        </w:rPr>
        <w:t>пункте 2.12.12. настоящего Административного регламента</w:t>
      </w:r>
      <w:r w:rsidRPr="00FC23D2">
        <w:t xml:space="preserve"> </w:t>
      </w:r>
      <w:r w:rsidRPr="00FC23D2">
        <w:rPr>
          <w:color w:val="000000"/>
        </w:rPr>
        <w:t xml:space="preserve">по форме согласно </w:t>
      </w:r>
      <w:r w:rsidR="001430EE" w:rsidRPr="00FC23D2">
        <w:rPr>
          <w:color w:val="000000"/>
        </w:rPr>
        <w:t>П</w:t>
      </w:r>
      <w:r w:rsidRPr="00FC23D2">
        <w:rPr>
          <w:color w:val="000000"/>
        </w:rPr>
        <w:t xml:space="preserve">риложению </w:t>
      </w:r>
      <w:r w:rsidR="00FC23D2" w:rsidRPr="00FC23D2">
        <w:rPr>
          <w:color w:val="000000"/>
        </w:rPr>
        <w:t>№ 14</w:t>
      </w:r>
      <w:r w:rsidRPr="00FC23D2">
        <w:rPr>
          <w:color w:val="000000"/>
        </w:rPr>
        <w:t xml:space="preserve"> к настоящему</w:t>
      </w:r>
      <w:r w:rsidRPr="00E149DC">
        <w:rPr>
          <w:color w:val="000000"/>
        </w:rPr>
        <w:t xml:space="preserve"> Административному регламенту.</w:t>
      </w:r>
    </w:p>
    <w:p w:rsidR="00B925A3" w:rsidRDefault="00B925A3" w:rsidP="00B925A3">
      <w:pPr>
        <w:pStyle w:val="ConsPlusNormal"/>
        <w:widowControl/>
        <w:ind w:firstLine="709"/>
        <w:jc w:val="both"/>
        <w:rPr>
          <w:color w:val="000000"/>
        </w:rPr>
      </w:pPr>
      <w:r w:rsidRPr="00E149DC">
        <w:rPr>
          <w:rFonts w:ascii="Times New Roman" w:hAnsi="Times New Roman" w:cs="Times New Roman"/>
          <w:sz w:val="24"/>
          <w:szCs w:val="24"/>
        </w:rPr>
        <w:t>Формирование</w:t>
      </w:r>
      <w:r w:rsidRPr="00222166">
        <w:rPr>
          <w:rFonts w:ascii="Times New Roman" w:hAnsi="Times New Roman" w:cs="Times New Roman"/>
          <w:sz w:val="24"/>
          <w:szCs w:val="24"/>
        </w:rPr>
        <w:t xml:space="preserve"> реестровой записи в качестве результата предоставления муниципальной услуги не предусмотрено.</w:t>
      </w:r>
    </w:p>
    <w:p w:rsidR="00B925A3" w:rsidRPr="00054E3F" w:rsidRDefault="00B925A3" w:rsidP="00B925A3">
      <w:pPr>
        <w:spacing w:line="239" w:lineRule="auto"/>
        <w:jc w:val="both"/>
        <w:rPr>
          <w:color w:val="000000"/>
        </w:rPr>
      </w:pPr>
      <w:r>
        <w:rPr>
          <w:color w:val="000000"/>
        </w:rPr>
        <w:t xml:space="preserve">           </w:t>
      </w:r>
      <w:r w:rsidRPr="00054E3F">
        <w:rPr>
          <w:color w:val="000000"/>
        </w:rPr>
        <w:t>2.3.2. </w:t>
      </w:r>
      <w:r w:rsidRPr="00054E3F">
        <w:rPr>
          <w:color w:val="000000" w:themeColor="text1"/>
        </w:rPr>
        <w:t xml:space="preserve">Документы, содержащие решение о предоставлении муниципальной услуги, предоставляются в форме документа на бумажном носителе либо в форме электронного </w:t>
      </w:r>
      <w:r w:rsidRPr="00054E3F">
        <w:t xml:space="preserve">документа, подписанного электронной подписью, в случае, если это указано </w:t>
      </w:r>
      <w:r w:rsidRPr="00715E7E">
        <w:t xml:space="preserve">в заявлении </w:t>
      </w:r>
      <w:r w:rsidR="00715E7E">
        <w:t xml:space="preserve">о согласовании </w:t>
      </w:r>
      <w:r w:rsidR="00715E7E" w:rsidRPr="00715E7E">
        <w:t>архитектурно-градостроительного облика объекта капитального строительства</w:t>
      </w:r>
      <w:r w:rsidR="00715E7E">
        <w:t xml:space="preserve">. </w:t>
      </w:r>
    </w:p>
    <w:p w:rsidR="00B925A3" w:rsidRPr="00054E3F" w:rsidRDefault="00B925A3" w:rsidP="00B925A3">
      <w:pPr>
        <w:spacing w:line="239" w:lineRule="auto"/>
        <w:ind w:firstLine="708"/>
        <w:jc w:val="both"/>
        <w:rPr>
          <w:color w:val="000000"/>
        </w:rPr>
      </w:pPr>
      <w:r w:rsidRPr="00054E3F">
        <w:rPr>
          <w:color w:val="000000"/>
        </w:rPr>
        <w:t>Заявителю обеспечиваются следующие способы получения результата предоставления муниципальной услуги по его выбору:</w:t>
      </w:r>
    </w:p>
    <w:p w:rsidR="00B925A3" w:rsidRPr="00054E3F" w:rsidRDefault="00B925A3" w:rsidP="00B925A3">
      <w:pPr>
        <w:spacing w:line="239" w:lineRule="auto"/>
        <w:jc w:val="both"/>
        <w:rPr>
          <w:color w:val="000000"/>
        </w:rPr>
      </w:pPr>
      <w:r w:rsidRPr="00054E3F">
        <w:rPr>
          <w:color w:val="000000"/>
        </w:rPr>
        <w:t xml:space="preserve">       а) документ на бумажном носителе, при личном обращении в Комитет; </w:t>
      </w:r>
    </w:p>
    <w:p w:rsidR="00B925A3" w:rsidRPr="00054E3F" w:rsidRDefault="00B925A3" w:rsidP="00B925A3">
      <w:pPr>
        <w:spacing w:line="239" w:lineRule="auto"/>
        <w:jc w:val="both"/>
        <w:rPr>
          <w:color w:val="000000"/>
        </w:rPr>
      </w:pPr>
      <w:r w:rsidRPr="00054E3F">
        <w:rPr>
          <w:color w:val="000000"/>
        </w:rPr>
        <w:t xml:space="preserve">       б) посредством почтового отправления заказным письмом с уведомлением;</w:t>
      </w:r>
    </w:p>
    <w:p w:rsidR="00B925A3" w:rsidRPr="00054E3F" w:rsidRDefault="00B925A3" w:rsidP="00B925A3">
      <w:pPr>
        <w:spacing w:line="239" w:lineRule="auto"/>
        <w:jc w:val="both"/>
        <w:rPr>
          <w:color w:val="000000"/>
        </w:rPr>
      </w:pPr>
      <w:r w:rsidRPr="00054E3F">
        <w:rPr>
          <w:color w:val="000000"/>
        </w:rPr>
        <w:t xml:space="preserve">       в) через личный кабинет на ЕПГУ, РПГУ;</w:t>
      </w:r>
    </w:p>
    <w:p w:rsidR="00B925A3" w:rsidRDefault="00B925A3" w:rsidP="00B925A3">
      <w:pPr>
        <w:spacing w:line="239" w:lineRule="auto"/>
        <w:jc w:val="both"/>
        <w:rPr>
          <w:color w:val="000000"/>
        </w:rPr>
      </w:pPr>
      <w:r>
        <w:rPr>
          <w:color w:val="000000"/>
        </w:rPr>
        <w:t xml:space="preserve">       г) через МФЦ;</w:t>
      </w:r>
    </w:p>
    <w:p w:rsidR="00B925A3" w:rsidRPr="00054E3F" w:rsidRDefault="00B925A3" w:rsidP="00B925A3">
      <w:pPr>
        <w:spacing w:line="239" w:lineRule="auto"/>
        <w:jc w:val="both"/>
        <w:rPr>
          <w:color w:val="000000"/>
        </w:rPr>
      </w:pPr>
      <w:r>
        <w:rPr>
          <w:color w:val="000000"/>
        </w:rPr>
        <w:t xml:space="preserve">       д) посредством электронной почты.</w:t>
      </w:r>
      <w:r w:rsidRPr="00054E3F">
        <w:rPr>
          <w:color w:val="000000"/>
        </w:rPr>
        <w:t xml:space="preserve"> </w:t>
      </w:r>
    </w:p>
    <w:p w:rsidR="00B925A3" w:rsidRPr="00A17E06" w:rsidRDefault="00B925A3" w:rsidP="00B925A3">
      <w:pPr>
        <w:spacing w:line="239" w:lineRule="auto"/>
        <w:jc w:val="both"/>
        <w:rPr>
          <w:color w:val="000000"/>
        </w:rPr>
      </w:pPr>
      <w:r w:rsidRPr="00054E3F">
        <w:rPr>
          <w:color w:val="000000"/>
        </w:rPr>
        <w:t xml:space="preserve">             2.3.3. </w:t>
      </w:r>
      <w:r w:rsidRPr="00A17E06">
        <w:rPr>
          <w:color w:val="000000"/>
        </w:rPr>
        <w:t>Результат предоставления муниципальной услуги размещается специалистом Комитета, ответственным за предоставление муниципальной услуги, в электронной форме в личном кабинете Заявителя на РПГУ, ЕПГУ.</w:t>
      </w:r>
    </w:p>
    <w:p w:rsidR="00B925A3" w:rsidRPr="00272E4C" w:rsidRDefault="00B925A3" w:rsidP="00B925A3">
      <w:pPr>
        <w:spacing w:line="239" w:lineRule="auto"/>
        <w:ind w:firstLine="708"/>
        <w:jc w:val="both"/>
        <w:rPr>
          <w:color w:val="000000"/>
        </w:rPr>
      </w:pPr>
      <w:r w:rsidRPr="00054E3F">
        <w:rPr>
          <w:color w:val="000000"/>
        </w:rPr>
        <w:t>Результат предоставления муниципальной услуги предоставляе</w:t>
      </w:r>
      <w:r>
        <w:rPr>
          <w:color w:val="000000"/>
        </w:rPr>
        <w:t>тся Заявителю способом, указанны</w:t>
      </w:r>
      <w:r w:rsidRPr="00054E3F">
        <w:rPr>
          <w:color w:val="000000"/>
        </w:rPr>
        <w:t>м в заявлении на предоставление муниципальной услуги.</w:t>
      </w:r>
    </w:p>
    <w:p w:rsidR="00B925A3" w:rsidRDefault="00B925A3" w:rsidP="00B925A3">
      <w:pPr>
        <w:spacing w:line="328" w:lineRule="exact"/>
        <w:jc w:val="both"/>
        <w:rPr>
          <w:color w:val="000000"/>
        </w:rPr>
      </w:pPr>
    </w:p>
    <w:p w:rsidR="00D62741" w:rsidRDefault="00D62741" w:rsidP="00D62741">
      <w:pPr>
        <w:tabs>
          <w:tab w:val="left" w:pos="2400"/>
        </w:tabs>
        <w:spacing w:line="239" w:lineRule="auto"/>
        <w:ind w:left="720"/>
        <w:contextualSpacing/>
        <w:jc w:val="center"/>
      </w:pPr>
      <w:r w:rsidRPr="0070213C">
        <w:t>2.4. Сроки предоставления муниципальной услуги</w:t>
      </w:r>
    </w:p>
    <w:p w:rsidR="00D62741" w:rsidRDefault="00D62741" w:rsidP="00D62741">
      <w:pPr>
        <w:tabs>
          <w:tab w:val="left" w:pos="2400"/>
        </w:tabs>
        <w:spacing w:line="239" w:lineRule="auto"/>
        <w:ind w:left="720"/>
        <w:contextualSpacing/>
        <w:jc w:val="center"/>
      </w:pPr>
    </w:p>
    <w:p w:rsidR="00D62741" w:rsidRPr="00EB0688" w:rsidRDefault="00D62741" w:rsidP="00D62741">
      <w:pPr>
        <w:pStyle w:val="af1"/>
        <w:numPr>
          <w:ilvl w:val="2"/>
          <w:numId w:val="40"/>
        </w:numPr>
        <w:spacing w:line="235" w:lineRule="auto"/>
        <w:ind w:left="0" w:right="20" w:firstLine="709"/>
        <w:jc w:val="both"/>
        <w:rPr>
          <w:color w:val="000000" w:themeColor="text1"/>
        </w:rPr>
      </w:pPr>
      <w:r w:rsidRPr="00F240FA">
        <w:t>Срок предоставления муниципальной услуги</w:t>
      </w:r>
      <w:r>
        <w:t>:</w:t>
      </w:r>
    </w:p>
    <w:p w:rsidR="00D62741" w:rsidRDefault="00D62741" w:rsidP="00D62741">
      <w:pPr>
        <w:tabs>
          <w:tab w:val="left" w:pos="-284"/>
        </w:tabs>
        <w:spacing w:line="237" w:lineRule="auto"/>
        <w:ind w:firstLine="701"/>
        <w:jc w:val="both"/>
      </w:pPr>
      <w:r>
        <w:t>-  по выдаче</w:t>
      </w:r>
      <w:r w:rsidRPr="00816AEB">
        <w:t xml:space="preserve"> </w:t>
      </w:r>
      <w:r w:rsidRPr="00D62741">
        <w:t xml:space="preserve">решения о согласовании архитектурно-градостроительного облика объекта капитального строительства </w:t>
      </w:r>
      <w:r w:rsidRPr="00F240FA">
        <w:t>составляет</w:t>
      </w:r>
      <w:r>
        <w:t xml:space="preserve"> 10</w:t>
      </w:r>
      <w:r w:rsidRPr="00F240FA">
        <w:t xml:space="preserve"> рабочих дней</w:t>
      </w:r>
      <w:r>
        <w:t>;</w:t>
      </w:r>
    </w:p>
    <w:p w:rsidR="00D62741" w:rsidRDefault="00D62741" w:rsidP="00D62741">
      <w:pPr>
        <w:tabs>
          <w:tab w:val="left" w:pos="-284"/>
        </w:tabs>
        <w:spacing w:line="237" w:lineRule="auto"/>
        <w:ind w:firstLine="701"/>
        <w:jc w:val="both"/>
      </w:pPr>
      <w:r>
        <w:t xml:space="preserve">-  по </w:t>
      </w:r>
      <w:r w:rsidRPr="00D619B4">
        <w:t>выдач</w:t>
      </w:r>
      <w:r>
        <w:t>е</w:t>
      </w:r>
      <w:r w:rsidRPr="00D619B4">
        <w:t xml:space="preserve"> дубликата </w:t>
      </w:r>
      <w:r w:rsidRPr="00D62741">
        <w:t xml:space="preserve">решения о согласовании архитектурно-градостроительного облика объекта капитального строительства </w:t>
      </w:r>
      <w:r>
        <w:t>составляет 5</w:t>
      </w:r>
      <w:r w:rsidRPr="00816AEB">
        <w:t xml:space="preserve"> рабочих дней;</w:t>
      </w:r>
    </w:p>
    <w:p w:rsidR="00D62741" w:rsidRPr="00816AEB" w:rsidRDefault="00D62741" w:rsidP="00D62741">
      <w:pPr>
        <w:tabs>
          <w:tab w:val="left" w:pos="-284"/>
        </w:tabs>
        <w:spacing w:line="237" w:lineRule="auto"/>
        <w:ind w:firstLine="701"/>
        <w:jc w:val="both"/>
      </w:pPr>
      <w:r>
        <w:t xml:space="preserve"> - по </w:t>
      </w:r>
      <w:r w:rsidRPr="00816AEB">
        <w:t>выдач</w:t>
      </w:r>
      <w:r>
        <w:t>е</w:t>
      </w:r>
      <w:r w:rsidRPr="00D62741">
        <w:t xml:space="preserve"> решения о согласовании архитектурно-градостроительного облика объекта капитального строительства с исправленными опечатками, ошибками </w:t>
      </w:r>
      <w:r>
        <w:t>составляет 3 рабочих дня</w:t>
      </w:r>
      <w:r w:rsidRPr="00816AEB">
        <w:t>.</w:t>
      </w:r>
    </w:p>
    <w:p w:rsidR="00D62741" w:rsidRDefault="00D62741" w:rsidP="00D62741">
      <w:pPr>
        <w:tabs>
          <w:tab w:val="left" w:pos="-284"/>
        </w:tabs>
        <w:spacing w:line="237" w:lineRule="auto"/>
        <w:ind w:firstLine="701"/>
        <w:jc w:val="both"/>
        <w:rPr>
          <w:color w:val="000000" w:themeColor="text1"/>
        </w:rPr>
      </w:pPr>
      <w:r>
        <w:t xml:space="preserve">Срок </w:t>
      </w:r>
      <w:r w:rsidRPr="00F240FA">
        <w:t>исчисляется со дня регистрации заявления и документов в</w:t>
      </w:r>
      <w:r>
        <w:t xml:space="preserve"> Комитете</w:t>
      </w:r>
      <w:r w:rsidRPr="00F240FA">
        <w:rPr>
          <w:color w:val="000000" w:themeColor="text1"/>
        </w:rPr>
        <w:t>.</w:t>
      </w:r>
    </w:p>
    <w:p w:rsidR="00D62741" w:rsidRPr="00FC23D2" w:rsidRDefault="00D62741" w:rsidP="00D62741">
      <w:pPr>
        <w:tabs>
          <w:tab w:val="left" w:pos="1418"/>
          <w:tab w:val="left" w:pos="1560"/>
        </w:tabs>
        <w:ind w:firstLine="709"/>
        <w:jc w:val="both"/>
        <w:rPr>
          <w:rFonts w:eastAsia="Calibri"/>
          <w:lang w:eastAsia="en-US"/>
        </w:rPr>
      </w:pPr>
      <w:r w:rsidRPr="003D4528">
        <w:t xml:space="preserve">2.4.2. </w:t>
      </w:r>
      <w:r w:rsidRPr="003D4528">
        <w:rPr>
          <w:rFonts w:eastAsia="Calibri"/>
          <w:lang w:eastAsia="en-US"/>
        </w:rPr>
        <w:t xml:space="preserve">В случае предоставления заявления и документов через МФЦ срок, указанный в пункте 2.4.1. настоящего Административного регламента, исчисляется со дня передачи МФЦ заявления и документов, обязанность по представлению которых возложена на Заявителя согласно </w:t>
      </w:r>
      <w:r w:rsidRPr="00FC23D2">
        <w:rPr>
          <w:bCs/>
        </w:rPr>
        <w:t>пунктам 1-6 Приложения № 3 к настоящему Административному регламенту</w:t>
      </w:r>
      <w:r w:rsidRPr="00FC23D2">
        <w:rPr>
          <w:rFonts w:eastAsia="Calibri"/>
          <w:lang w:eastAsia="en-US"/>
        </w:rPr>
        <w:t>, в Комитет.</w:t>
      </w:r>
    </w:p>
    <w:p w:rsidR="00D62741" w:rsidRPr="009A0DF6" w:rsidRDefault="00D62741" w:rsidP="00D62741">
      <w:pPr>
        <w:tabs>
          <w:tab w:val="left" w:pos="1418"/>
          <w:tab w:val="left" w:pos="1560"/>
        </w:tabs>
        <w:ind w:firstLine="709"/>
        <w:jc w:val="both"/>
        <w:rPr>
          <w:rFonts w:eastAsia="Calibri"/>
          <w:lang w:eastAsia="en-US"/>
        </w:rPr>
      </w:pPr>
      <w:r w:rsidRPr="00FC23D2">
        <w:rPr>
          <w:rFonts w:eastAsia="Calibri"/>
          <w:lang w:eastAsia="en-US"/>
        </w:rPr>
        <w:t>МФЦ обеспечивает передачу заявления и документов, обязанность по пред</w:t>
      </w:r>
      <w:r w:rsidR="00C11DA9" w:rsidRPr="00FC23D2">
        <w:rPr>
          <w:rFonts w:eastAsia="Calibri"/>
          <w:lang w:eastAsia="en-US"/>
        </w:rPr>
        <w:t>ставлению которых возложена на З</w:t>
      </w:r>
      <w:r w:rsidRPr="00FC23D2">
        <w:rPr>
          <w:rFonts w:eastAsia="Calibri"/>
          <w:lang w:eastAsia="en-US"/>
        </w:rPr>
        <w:t xml:space="preserve">аявителя согласно </w:t>
      </w:r>
      <w:r w:rsidRPr="00FC23D2">
        <w:rPr>
          <w:bCs/>
        </w:rPr>
        <w:t>пунктам 1-6 Приложения № 3 к настоящему Административному регламенту</w:t>
      </w:r>
      <w:r w:rsidRPr="00FC23D2">
        <w:rPr>
          <w:rFonts w:eastAsia="Calibri"/>
          <w:lang w:eastAsia="en-US"/>
        </w:rPr>
        <w:t>, в Комитет в порядке и сроки, которые</w:t>
      </w:r>
      <w:r w:rsidRPr="009A0DF6">
        <w:rPr>
          <w:rFonts w:eastAsia="Calibri"/>
          <w:lang w:eastAsia="en-US"/>
        </w:rPr>
        <w:t xml:space="preserve"> установлены соглашением о взаимодействии, заключенным между уполномоченным МФЦ и Комитетом (далее - соглашение о взаимодействии),</w:t>
      </w:r>
      <w:r w:rsidRPr="009A0DF6">
        <w:t xml:space="preserve"> </w:t>
      </w:r>
      <w:r w:rsidRPr="009A0DF6">
        <w:rPr>
          <w:rFonts w:eastAsia="Calibri"/>
          <w:lang w:eastAsia="en-US"/>
        </w:rPr>
        <w:t>но не позднее следующего рабочего дня со дня их поступления в МФЦ.</w:t>
      </w:r>
    </w:p>
    <w:p w:rsidR="00D62741" w:rsidRPr="00F240FA" w:rsidRDefault="00D62741" w:rsidP="00D62741">
      <w:pPr>
        <w:spacing w:line="237" w:lineRule="auto"/>
        <w:ind w:left="7" w:firstLine="708"/>
        <w:jc w:val="both"/>
      </w:pPr>
      <w:r w:rsidRPr="009A0DF6">
        <w:t>2.4.3. При наличии в заявлении</w:t>
      </w:r>
      <w:r w:rsidRPr="00F240FA">
        <w:t xml:space="preserve"> указания о выдаче результата оказания </w:t>
      </w:r>
      <w:r w:rsidRPr="00796811">
        <w:t xml:space="preserve">муниципальной </w:t>
      </w:r>
      <w:r w:rsidRPr="00F240FA">
        <w:t>услуги через МФЦ, Комитет обеспечивает передачу данно</w:t>
      </w:r>
      <w:r>
        <w:t>го документа в МФЦ, для выдачи З</w:t>
      </w:r>
      <w:r w:rsidRPr="00F240FA">
        <w:t>аявителю, не позднее одного рабочего дня со дня принятия такого решения.</w:t>
      </w:r>
    </w:p>
    <w:p w:rsidR="00D62741" w:rsidRPr="00F240FA" w:rsidRDefault="00D62741" w:rsidP="00D62741">
      <w:pPr>
        <w:spacing w:line="237" w:lineRule="auto"/>
        <w:ind w:left="7" w:firstLine="708"/>
        <w:jc w:val="both"/>
      </w:pPr>
      <w:r w:rsidRPr="00F240FA">
        <w:t xml:space="preserve">МФЦ осуществляет выдачу результата оказания </w:t>
      </w:r>
      <w:r w:rsidRPr="00796811">
        <w:t xml:space="preserve">муниципальной </w:t>
      </w:r>
      <w:r w:rsidRPr="00F240FA">
        <w:t>услуги в течение одного рабочего дня со дня его получения от Комитета.</w:t>
      </w:r>
    </w:p>
    <w:p w:rsidR="00D62741" w:rsidRPr="00F240FA" w:rsidRDefault="00D62741" w:rsidP="00D62741">
      <w:pPr>
        <w:spacing w:line="237" w:lineRule="auto"/>
        <w:ind w:left="7" w:firstLine="708"/>
        <w:jc w:val="both"/>
      </w:pPr>
      <w:r w:rsidRPr="007B70D6">
        <w:t>2.4.4. При наличии в заявлении указания о выдаче результата предоставления муниципальной услуги посредством почтового отправления, Комитет обеспечивает отправку</w:t>
      </w:r>
      <w:r w:rsidRPr="00F240FA">
        <w:t xml:space="preserve"> </w:t>
      </w:r>
      <w:r w:rsidRPr="00F240FA">
        <w:lastRenderedPageBreak/>
        <w:t>результата предоставления м</w:t>
      </w:r>
      <w:r>
        <w:t>униципальной услуги З</w:t>
      </w:r>
      <w:r w:rsidRPr="00F240FA">
        <w:t>аявителю заказным почтовым отправлением не позднее одного рабочего дня со дня принятия решения.</w:t>
      </w:r>
    </w:p>
    <w:p w:rsidR="00D62741" w:rsidRPr="00F240FA" w:rsidRDefault="00D62741" w:rsidP="00D62741">
      <w:pPr>
        <w:spacing w:line="15" w:lineRule="exact"/>
        <w:jc w:val="both"/>
      </w:pPr>
    </w:p>
    <w:p w:rsidR="00D62741" w:rsidRDefault="00D62741" w:rsidP="00D62741">
      <w:pPr>
        <w:tabs>
          <w:tab w:val="left" w:pos="1407"/>
        </w:tabs>
        <w:spacing w:line="234" w:lineRule="auto"/>
        <w:ind w:firstLine="708"/>
        <w:jc w:val="both"/>
      </w:pPr>
      <w:r w:rsidRPr="00F240FA">
        <w:t>2.4.5. При наличии в заявлении указания о выдаче ре</w:t>
      </w:r>
      <w:r>
        <w:t xml:space="preserve">зультата предоставления </w:t>
      </w:r>
      <w:r w:rsidRPr="00796811">
        <w:t xml:space="preserve">муниципальной </w:t>
      </w:r>
      <w:r>
        <w:t>услуги З</w:t>
      </w:r>
      <w:r w:rsidRPr="00F240FA">
        <w:t>аявителю в электронном виде, Комитет обеспечивает отпра</w:t>
      </w:r>
      <w:r>
        <w:t>вку З</w:t>
      </w:r>
      <w:r w:rsidRPr="00F240FA">
        <w:t xml:space="preserve">аявителю результата предоставления </w:t>
      </w:r>
      <w:r w:rsidRPr="00796811">
        <w:t xml:space="preserve">муниципальной </w:t>
      </w:r>
      <w:r w:rsidRPr="00F240FA">
        <w:t xml:space="preserve">услуги в форме электронного документа в личный кабинет </w:t>
      </w:r>
      <w:r>
        <w:t>З</w:t>
      </w:r>
      <w:r w:rsidRPr="00F240FA">
        <w:t>аявителя на ЕПГУ, РПГУ не позднее одного рабочего дня со дня принятия решения.</w:t>
      </w:r>
    </w:p>
    <w:p w:rsidR="00D62741" w:rsidRDefault="00D62741" w:rsidP="00D62741">
      <w:pPr>
        <w:tabs>
          <w:tab w:val="left" w:pos="960"/>
        </w:tabs>
        <w:ind w:firstLine="709"/>
        <w:jc w:val="both"/>
        <w:rPr>
          <w:color w:val="000000" w:themeColor="text1"/>
        </w:rPr>
      </w:pPr>
      <w:r>
        <w:rPr>
          <w:color w:val="000000" w:themeColor="text1"/>
        </w:rPr>
        <w:t>2.4.6. При наличии в заявлении указания о выдаче результата предо</w:t>
      </w:r>
      <w:r w:rsidR="007B70D6">
        <w:rPr>
          <w:color w:val="000000" w:themeColor="text1"/>
        </w:rPr>
        <w:t>ставления муниципальной услуги З</w:t>
      </w:r>
      <w:r>
        <w:rPr>
          <w:color w:val="000000" w:themeColor="text1"/>
        </w:rPr>
        <w:t>аявителю посредством электронной почты,</w:t>
      </w:r>
      <w:r w:rsidR="007B70D6">
        <w:rPr>
          <w:color w:val="000000" w:themeColor="text1"/>
        </w:rPr>
        <w:t xml:space="preserve"> Комитет обеспечивает отправку З</w:t>
      </w:r>
      <w:r>
        <w:rPr>
          <w:color w:val="000000" w:themeColor="text1"/>
        </w:rPr>
        <w:t xml:space="preserve">аявителю результата предоставления услуги в форме </w:t>
      </w:r>
      <w:r w:rsidR="00FC23D2">
        <w:rPr>
          <w:color w:val="000000" w:themeColor="text1"/>
        </w:rPr>
        <w:t xml:space="preserve">электронного </w:t>
      </w:r>
      <w:r>
        <w:rPr>
          <w:color w:val="000000" w:themeColor="text1"/>
        </w:rPr>
        <w:t>докуме</w:t>
      </w:r>
      <w:r w:rsidR="007B70D6">
        <w:rPr>
          <w:color w:val="000000" w:themeColor="text1"/>
        </w:rPr>
        <w:t>нта на адрес электронной почты З</w:t>
      </w:r>
      <w:r>
        <w:rPr>
          <w:color w:val="000000" w:themeColor="text1"/>
        </w:rPr>
        <w:t>аявителя не позднее одного рабочего дня со дня принятия решения.</w:t>
      </w:r>
    </w:p>
    <w:p w:rsidR="00D270E5" w:rsidRDefault="00D270E5" w:rsidP="007B70D6">
      <w:pPr>
        <w:spacing w:line="238" w:lineRule="auto"/>
        <w:jc w:val="both"/>
      </w:pPr>
    </w:p>
    <w:p w:rsidR="007B70D6" w:rsidRPr="0070213C" w:rsidRDefault="007B70D6" w:rsidP="007B70D6">
      <w:pPr>
        <w:pStyle w:val="3"/>
        <w:jc w:val="center"/>
        <w:rPr>
          <w:rFonts w:ascii="Times New Roman" w:hAnsi="Times New Roman"/>
          <w:b w:val="0"/>
          <w:sz w:val="24"/>
        </w:rPr>
      </w:pPr>
      <w:r w:rsidRPr="0070213C">
        <w:rPr>
          <w:rFonts w:ascii="Times New Roman" w:hAnsi="Times New Roman"/>
          <w:b w:val="0"/>
          <w:sz w:val="24"/>
        </w:rPr>
        <w:t>2.5. Размер платы, взимаемой с заявителя при предоставлении муниципальной услуги, и способы ее взимания</w:t>
      </w:r>
    </w:p>
    <w:p w:rsidR="007B70D6" w:rsidRPr="0070213C" w:rsidRDefault="007B70D6" w:rsidP="007B70D6">
      <w:pPr>
        <w:tabs>
          <w:tab w:val="left" w:pos="1400"/>
        </w:tabs>
        <w:spacing w:line="0" w:lineRule="atLeast"/>
        <w:ind w:firstLine="709"/>
        <w:contextualSpacing/>
        <w:jc w:val="both"/>
      </w:pPr>
      <w:r w:rsidRPr="0070213C">
        <w:t>2.5.1. Предоставление муниципальной услуги осуществляется бесплатно.</w:t>
      </w:r>
    </w:p>
    <w:p w:rsidR="007B70D6" w:rsidRPr="0070213C" w:rsidRDefault="007B70D6" w:rsidP="007B70D6">
      <w:pPr>
        <w:spacing w:line="13" w:lineRule="exact"/>
        <w:ind w:firstLine="709"/>
        <w:jc w:val="both"/>
      </w:pPr>
    </w:p>
    <w:p w:rsidR="007B70D6" w:rsidRDefault="007B70D6" w:rsidP="007B70D6">
      <w:pPr>
        <w:tabs>
          <w:tab w:val="left" w:pos="1456"/>
        </w:tabs>
        <w:spacing w:line="238" w:lineRule="auto"/>
        <w:ind w:firstLine="709"/>
        <w:jc w:val="both"/>
      </w:pPr>
      <w:r w:rsidRPr="0070213C">
        <w:t>2.5.2. В соответствии со статьей 22.1 «Основ законодательства Российской Федерации о нотариате», утвержденных Верховным Советом Российской Федерации от 11.02.1993 № 4462-1, выдача нотариально заверенных копий документов и нотариально удостоверенной доверенности на совершение действий осуществляется за плату, размер которой установлен статьей 333.24 Налогового кодекса Российской Федерации. Госпошлина за совершение нотариальных действий взимается нотариусами.</w:t>
      </w:r>
    </w:p>
    <w:p w:rsidR="009233F1" w:rsidRDefault="009233F1" w:rsidP="007B70D6">
      <w:pPr>
        <w:tabs>
          <w:tab w:val="left" w:pos="1456"/>
        </w:tabs>
        <w:spacing w:line="238" w:lineRule="auto"/>
        <w:ind w:firstLine="709"/>
        <w:jc w:val="both"/>
        <w:rPr>
          <w:b/>
          <w:bCs/>
        </w:rPr>
      </w:pPr>
    </w:p>
    <w:p w:rsidR="007B70D6" w:rsidRPr="00E80400" w:rsidRDefault="007B70D6" w:rsidP="007B70D6">
      <w:pPr>
        <w:keepNext/>
        <w:suppressAutoHyphens/>
        <w:spacing w:before="240" w:after="120"/>
        <w:jc w:val="center"/>
        <w:outlineLvl w:val="2"/>
        <w:rPr>
          <w:rFonts w:eastAsia="Calibri" w:cs="Arial"/>
          <w:bCs/>
          <w:szCs w:val="26"/>
          <w:lang w:eastAsia="ar-SA"/>
        </w:rPr>
      </w:pPr>
      <w:r w:rsidRPr="00E80400">
        <w:rPr>
          <w:rFonts w:eastAsia="Calibri" w:cs="Arial"/>
          <w:bCs/>
          <w:szCs w:val="26"/>
          <w:lang w:eastAsia="ar-SA"/>
        </w:rPr>
        <w:t xml:space="preserve">2.6.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 </w:t>
      </w:r>
    </w:p>
    <w:p w:rsidR="00D270E5" w:rsidRDefault="007B70D6" w:rsidP="007B70D6">
      <w:pPr>
        <w:spacing w:line="238" w:lineRule="auto"/>
        <w:ind w:firstLine="708"/>
        <w:jc w:val="both"/>
      </w:pPr>
      <w:r w:rsidRPr="00E80400">
        <w:t xml:space="preserve">Максимальное время ожидания в очереди при подаче документов на оказание муниципальной услуги, при получении документов по результатам оказания муниципальной услуги, на прием к специалисту Комитета, ответственному за делопроизводство, или для получения консультации у специалиста, ответственного за предоставление муниципальной услуги, </w:t>
      </w:r>
      <w:r>
        <w:t>в случае обращения З</w:t>
      </w:r>
      <w:r w:rsidRPr="00E80400">
        <w:t>аявителя непосредственно в орган</w:t>
      </w:r>
      <w:r w:rsidRPr="007B70D6">
        <w:t>, предоставляющий муниципальную услугу, или МФЦ, не должно превышать 15 минут.</w:t>
      </w:r>
    </w:p>
    <w:p w:rsidR="00D270E5" w:rsidRDefault="00D270E5" w:rsidP="00110680">
      <w:pPr>
        <w:spacing w:line="238" w:lineRule="auto"/>
        <w:ind w:firstLine="708"/>
        <w:jc w:val="both"/>
      </w:pPr>
    </w:p>
    <w:p w:rsidR="009233F1" w:rsidRPr="009233F1" w:rsidRDefault="009233F1" w:rsidP="009233F1">
      <w:pPr>
        <w:keepNext/>
        <w:suppressAutoHyphens/>
        <w:spacing w:before="240" w:after="120"/>
        <w:jc w:val="center"/>
        <w:outlineLvl w:val="2"/>
        <w:rPr>
          <w:rFonts w:eastAsia="Calibri" w:cs="Arial"/>
          <w:bCs/>
          <w:lang w:eastAsia="ar-SA"/>
        </w:rPr>
      </w:pPr>
      <w:r w:rsidRPr="009233F1">
        <w:rPr>
          <w:rFonts w:eastAsia="Calibri" w:cs="Arial"/>
          <w:bCs/>
          <w:lang w:eastAsia="ar-SA"/>
        </w:rPr>
        <w:t>2.7. Срок регистрации запроса заявителя о предоставлении муниципальной услуги</w:t>
      </w:r>
    </w:p>
    <w:p w:rsidR="009233F1" w:rsidRPr="009233F1" w:rsidRDefault="009233F1" w:rsidP="009233F1">
      <w:pPr>
        <w:spacing w:line="236" w:lineRule="auto"/>
        <w:ind w:firstLine="709"/>
        <w:jc w:val="both"/>
        <w:rPr>
          <w:color w:val="000000" w:themeColor="text1"/>
        </w:rPr>
      </w:pPr>
      <w:r w:rsidRPr="009233F1">
        <w:rPr>
          <w:color w:val="000000" w:themeColor="text1"/>
        </w:rPr>
        <w:t xml:space="preserve">Регистрация заявления о согласовании архитектурно-градостроительного облика объекта капитального строительства, заявления о выдаче дубликата, заявления об исправлении допущенных опечаток и ошибок, представленных Заявителем в Комитет одним из следующих способов: </w:t>
      </w:r>
    </w:p>
    <w:p w:rsidR="009233F1" w:rsidRPr="009233F1" w:rsidRDefault="009233F1" w:rsidP="009233F1">
      <w:pPr>
        <w:tabs>
          <w:tab w:val="left" w:pos="1445"/>
        </w:tabs>
        <w:spacing w:line="0" w:lineRule="atLeast"/>
        <w:ind w:firstLine="709"/>
        <w:jc w:val="both"/>
      </w:pPr>
      <w:r w:rsidRPr="009233F1">
        <w:t>а) в электронной форме с использованием информационно-телекоммуникационных сетей общего пользования, в том числе сети Интернет, включая ЕПГУ, РПГУ осуществляется в течение одного рабочего дня;</w:t>
      </w:r>
    </w:p>
    <w:p w:rsidR="009233F1" w:rsidRPr="009233F1" w:rsidRDefault="009233F1" w:rsidP="009233F1">
      <w:pPr>
        <w:tabs>
          <w:tab w:val="left" w:pos="1445"/>
        </w:tabs>
        <w:spacing w:line="0" w:lineRule="atLeast"/>
        <w:ind w:firstLine="709"/>
        <w:jc w:val="both"/>
      </w:pPr>
      <w:r w:rsidRPr="009233F1">
        <w:t>б) на бумажном носителе посредством личного обращения в Комитет, в том числе через МФЦ, осуществляется в течение 15 минут;</w:t>
      </w:r>
    </w:p>
    <w:p w:rsidR="009233F1" w:rsidRPr="009233F1" w:rsidRDefault="009233F1" w:rsidP="009233F1">
      <w:pPr>
        <w:tabs>
          <w:tab w:val="left" w:pos="1445"/>
        </w:tabs>
        <w:spacing w:line="0" w:lineRule="atLeast"/>
        <w:ind w:firstLine="709"/>
        <w:jc w:val="both"/>
      </w:pPr>
      <w:r w:rsidRPr="009233F1">
        <w:t>в) на бумажном носителе посредством почтового отправления с уведомлением о вручении, осуществляется в течение одного рабочего дня.</w:t>
      </w:r>
    </w:p>
    <w:p w:rsidR="009233F1" w:rsidRPr="009233F1" w:rsidRDefault="009233F1" w:rsidP="009233F1">
      <w:pPr>
        <w:tabs>
          <w:tab w:val="left" w:pos="1445"/>
        </w:tabs>
        <w:spacing w:line="0" w:lineRule="atLeast"/>
        <w:ind w:firstLine="709"/>
        <w:jc w:val="both"/>
      </w:pPr>
      <w:r w:rsidRPr="009233F1">
        <w:rPr>
          <w:color w:val="000000" w:themeColor="text1"/>
        </w:rPr>
        <w:t>В случае предоставления заявления</w:t>
      </w:r>
      <w:r w:rsidRPr="009233F1">
        <w:t xml:space="preserve"> </w:t>
      </w:r>
      <w:r w:rsidRPr="009233F1">
        <w:rPr>
          <w:color w:val="000000" w:themeColor="text1"/>
        </w:rPr>
        <w:t xml:space="preserve">о согласовании архитектурно-градостроительного облика объекта капитального строительства, заявления о выдаче дубликата, заявления об исправлении допущенных опечаток и ошибок в электронной форме посредством ЕПГУ, РПГУ </w:t>
      </w:r>
      <w:r w:rsidRPr="009233F1">
        <w:rPr>
          <w:color w:val="000000" w:themeColor="text1"/>
        </w:rPr>
        <w:lastRenderedPageBreak/>
        <w:t xml:space="preserve">вне рабочего времени Комитета либо в выходной, нерабочий, праздничный день - днем получения указанных заявлений считается первый рабочий день, следующий за днем предоставления Заявителем указанного заявления. Заявление считается полученным Комитетом </w:t>
      </w:r>
      <w:r w:rsidRPr="009233F1">
        <w:t>со дня его регистрации.</w:t>
      </w:r>
    </w:p>
    <w:p w:rsidR="009233F1" w:rsidRPr="00E6407B" w:rsidRDefault="009233F1" w:rsidP="009233F1">
      <w:pPr>
        <w:keepNext/>
        <w:suppressAutoHyphens/>
        <w:spacing w:before="240" w:after="120"/>
        <w:jc w:val="center"/>
        <w:outlineLvl w:val="2"/>
        <w:rPr>
          <w:rFonts w:eastAsia="Calibri" w:cs="Arial"/>
          <w:bCs/>
          <w:szCs w:val="26"/>
          <w:lang w:eastAsia="ar-SA"/>
        </w:rPr>
      </w:pPr>
      <w:r w:rsidRPr="00E6407B">
        <w:rPr>
          <w:rFonts w:eastAsia="Calibri" w:cs="Arial"/>
          <w:bCs/>
          <w:szCs w:val="26"/>
          <w:lang w:eastAsia="ar-SA"/>
        </w:rPr>
        <w:t>2.8. Требования к помещениям, в которых предоставляется муниципальная услуга</w:t>
      </w:r>
    </w:p>
    <w:p w:rsidR="009233F1" w:rsidRDefault="009233F1" w:rsidP="009233F1">
      <w:pPr>
        <w:ind w:firstLine="709"/>
        <w:jc w:val="both"/>
        <w:rPr>
          <w:color w:val="000000" w:themeColor="text1"/>
        </w:rPr>
      </w:pPr>
      <w:r w:rsidRPr="00E6407B">
        <w:rPr>
          <w:color w:val="000000" w:themeColor="text1"/>
        </w:rPr>
        <w:t xml:space="preserve">Требования к помещениям, в которых предоставляется муниципальная услуга, размещаются на официальном сайте </w:t>
      </w:r>
      <w:r w:rsidRPr="009632F1">
        <w:rPr>
          <w:color w:val="000000" w:themeColor="text1"/>
        </w:rPr>
        <w:t xml:space="preserve">муниципального образования </w:t>
      </w:r>
      <w:r w:rsidRPr="00E6407B">
        <w:rPr>
          <w:color w:val="000000" w:themeColor="text1"/>
        </w:rPr>
        <w:t xml:space="preserve">в информационно-телекоммуникационной сети «Интернет» (http://www.kandalaksha-admin.ru), а также на ЕПГУ (https://www.gosuslugi.ru), </w:t>
      </w:r>
      <w:r w:rsidRPr="004C4AD6">
        <w:t>РПГУ (</w:t>
      </w:r>
      <w:hyperlink r:id="rId11" w:history="1">
        <w:r w:rsidR="004C4AD6" w:rsidRPr="004C4AD6">
          <w:rPr>
            <w:rStyle w:val="a3"/>
            <w:color w:val="auto"/>
            <w:u w:val="none"/>
          </w:rPr>
          <w:t>https://51gosuslugi.ru</w:t>
        </w:r>
      </w:hyperlink>
      <w:r w:rsidRPr="004C4AD6">
        <w:t>).</w:t>
      </w:r>
    </w:p>
    <w:p w:rsidR="004C4AD6" w:rsidRPr="00E6407B" w:rsidRDefault="004C4AD6" w:rsidP="009233F1">
      <w:pPr>
        <w:ind w:firstLine="709"/>
        <w:jc w:val="both"/>
        <w:rPr>
          <w:rFonts w:eastAsia="Lucida Sans Unicode"/>
        </w:rPr>
      </w:pPr>
    </w:p>
    <w:p w:rsidR="009233F1" w:rsidRPr="00E6407B" w:rsidRDefault="009233F1" w:rsidP="009233F1">
      <w:pPr>
        <w:keepNext/>
        <w:suppressAutoHyphens/>
        <w:spacing w:before="240" w:after="120"/>
        <w:jc w:val="center"/>
        <w:outlineLvl w:val="2"/>
        <w:rPr>
          <w:rFonts w:eastAsia="Calibri" w:cs="Arial"/>
          <w:bCs/>
          <w:szCs w:val="26"/>
          <w:lang w:eastAsia="ar-SA"/>
        </w:rPr>
      </w:pPr>
      <w:r w:rsidRPr="00E6407B">
        <w:rPr>
          <w:rFonts w:eastAsia="Calibri" w:cs="Arial"/>
          <w:bCs/>
          <w:szCs w:val="26"/>
          <w:lang w:eastAsia="ar-SA"/>
        </w:rPr>
        <w:t xml:space="preserve">2.9. Показатели </w:t>
      </w:r>
      <w:r w:rsidRPr="00611C31">
        <w:rPr>
          <w:rFonts w:eastAsia="Calibri" w:cs="Arial"/>
          <w:bCs/>
          <w:szCs w:val="26"/>
          <w:lang w:eastAsia="ar-SA"/>
        </w:rPr>
        <w:t xml:space="preserve">доступности </w:t>
      </w:r>
      <w:r>
        <w:rPr>
          <w:rFonts w:eastAsia="Calibri" w:cs="Arial"/>
          <w:bCs/>
          <w:szCs w:val="26"/>
          <w:lang w:eastAsia="ar-SA"/>
        </w:rPr>
        <w:t xml:space="preserve">и </w:t>
      </w:r>
      <w:r w:rsidRPr="00DB5E83">
        <w:rPr>
          <w:rFonts w:eastAsia="Calibri" w:cs="Arial"/>
          <w:bCs/>
          <w:szCs w:val="26"/>
          <w:lang w:eastAsia="ar-SA"/>
        </w:rPr>
        <w:t xml:space="preserve">качества </w:t>
      </w:r>
      <w:r w:rsidRPr="00E6407B">
        <w:rPr>
          <w:rFonts w:eastAsia="Calibri" w:cs="Arial"/>
          <w:bCs/>
          <w:szCs w:val="26"/>
          <w:lang w:eastAsia="ar-SA"/>
        </w:rPr>
        <w:t>муниципальной услуги</w:t>
      </w:r>
    </w:p>
    <w:p w:rsidR="009233F1" w:rsidRDefault="009233F1" w:rsidP="009233F1">
      <w:pPr>
        <w:autoSpaceDE w:val="0"/>
        <w:autoSpaceDN w:val="0"/>
        <w:adjustRightInd w:val="0"/>
        <w:ind w:firstLine="709"/>
        <w:jc w:val="both"/>
        <w:rPr>
          <w:color w:val="000000" w:themeColor="text1"/>
        </w:rPr>
      </w:pPr>
      <w:r w:rsidRPr="00E6407B">
        <w:rPr>
          <w:rFonts w:eastAsia="TimesNewRomanPSMT"/>
        </w:rPr>
        <w:t xml:space="preserve">Показатели </w:t>
      </w:r>
      <w:r w:rsidRPr="00DB5E83">
        <w:rPr>
          <w:rFonts w:eastAsia="TimesNewRomanPSMT"/>
        </w:rPr>
        <w:t xml:space="preserve">качества и доступности </w:t>
      </w:r>
      <w:r w:rsidRPr="00E6407B">
        <w:rPr>
          <w:rFonts w:eastAsia="TimesNewRomanPSMT"/>
        </w:rPr>
        <w:t xml:space="preserve">предоставления муниципальной услуги и их значения </w:t>
      </w:r>
      <w:r w:rsidRPr="00E6407B">
        <w:rPr>
          <w:color w:val="000000" w:themeColor="text1"/>
        </w:rPr>
        <w:t>размещаются на официальном сайте</w:t>
      </w:r>
      <w:r w:rsidRPr="003D671A">
        <w:t xml:space="preserve"> </w:t>
      </w:r>
      <w:r w:rsidRPr="003D671A">
        <w:rPr>
          <w:color w:val="000000" w:themeColor="text1"/>
        </w:rPr>
        <w:t xml:space="preserve">муниципального образования </w:t>
      </w:r>
      <w:r w:rsidRPr="00E6407B">
        <w:rPr>
          <w:color w:val="000000" w:themeColor="text1"/>
        </w:rPr>
        <w:t xml:space="preserve">в информационно-телекоммуникационной сети «Интернет» (http://www.kandalaksha-admin.ru), а также на ЕПГУ (https://www.gosuslugi.ru), РПГУ </w:t>
      </w:r>
      <w:r w:rsidRPr="00E6407B">
        <w:t>(</w:t>
      </w:r>
      <w:hyperlink r:id="rId12" w:history="1">
        <w:r w:rsidRPr="005442F7">
          <w:rPr>
            <w:rStyle w:val="a3"/>
            <w:color w:val="auto"/>
            <w:u w:val="none"/>
          </w:rPr>
          <w:t>https://51gosuslugi.ru</w:t>
        </w:r>
      </w:hyperlink>
      <w:r w:rsidRPr="00E6407B">
        <w:t>).</w:t>
      </w:r>
    </w:p>
    <w:p w:rsidR="00D270E5" w:rsidRDefault="00D270E5" w:rsidP="00110680">
      <w:pPr>
        <w:spacing w:line="238" w:lineRule="auto"/>
        <w:ind w:firstLine="708"/>
        <w:jc w:val="both"/>
      </w:pPr>
    </w:p>
    <w:p w:rsidR="003D45E3" w:rsidRDefault="003D45E3" w:rsidP="003D45E3">
      <w:pPr>
        <w:keepNext/>
        <w:suppressAutoHyphens/>
        <w:spacing w:before="240" w:after="120"/>
        <w:jc w:val="center"/>
        <w:outlineLvl w:val="2"/>
        <w:rPr>
          <w:b/>
          <w:bCs/>
        </w:rPr>
      </w:pPr>
      <w:bookmarkStart w:id="1" w:name="п2_12"/>
      <w:r w:rsidRPr="005442F7">
        <w:rPr>
          <w:rFonts w:eastAsia="TimesNewRomanPS-BoldMT" w:cs="Arial"/>
          <w:bCs/>
          <w:szCs w:val="26"/>
          <w:lang w:eastAsia="ar-SA"/>
        </w:rPr>
        <w:t>2.1</w:t>
      </w:r>
      <w:bookmarkEnd w:id="1"/>
      <w:r w:rsidRPr="005442F7">
        <w:rPr>
          <w:rFonts w:eastAsia="TimesNewRomanPS-BoldMT" w:cs="Arial"/>
          <w:bCs/>
          <w:szCs w:val="26"/>
          <w:lang w:eastAsia="ar-SA"/>
        </w:rPr>
        <w:t xml:space="preserve">0. </w:t>
      </w:r>
      <w:r w:rsidRPr="003D671A">
        <w:rPr>
          <w:rFonts w:eastAsia="TimesNewRomanPS-BoldMT" w:cs="Arial"/>
          <w:bCs/>
          <w:szCs w:val="26"/>
          <w:lang w:eastAsia="ar-SA"/>
        </w:rPr>
        <w:t>Иные требования к предоставлению муниципальной услуги, в том числе учитывающие особенности предоставления муниципальной услуги в многофункциональных центрах и особенности предоставления муниципальной услуги в электронной форме</w:t>
      </w:r>
    </w:p>
    <w:p w:rsidR="003D45E3" w:rsidRDefault="003D45E3" w:rsidP="003D45E3">
      <w:pPr>
        <w:tabs>
          <w:tab w:val="left" w:pos="-284"/>
        </w:tabs>
        <w:spacing w:line="235" w:lineRule="auto"/>
        <w:ind w:right="20"/>
        <w:jc w:val="both"/>
        <w:rPr>
          <w:b/>
          <w:bCs/>
        </w:rPr>
      </w:pPr>
    </w:p>
    <w:p w:rsidR="003D45E3" w:rsidRPr="005442F7" w:rsidRDefault="003D45E3" w:rsidP="003D45E3">
      <w:pPr>
        <w:numPr>
          <w:ilvl w:val="0"/>
          <w:numId w:val="13"/>
        </w:numPr>
        <w:tabs>
          <w:tab w:val="num" w:pos="0"/>
        </w:tabs>
        <w:autoSpaceDE w:val="0"/>
        <w:autoSpaceDN w:val="0"/>
        <w:adjustRightInd w:val="0"/>
        <w:ind w:left="0" w:firstLine="709"/>
        <w:jc w:val="both"/>
        <w:rPr>
          <w:color w:val="000000" w:themeColor="text1"/>
        </w:rPr>
      </w:pPr>
      <w:r w:rsidRPr="005442F7">
        <w:rPr>
          <w:color w:val="000000" w:themeColor="text1"/>
        </w:rPr>
        <w:t>2.10.1. Перечень информационных систем, используемых для предоставления муниципальной услуги:</w:t>
      </w:r>
    </w:p>
    <w:p w:rsidR="003D45E3" w:rsidRPr="005442F7" w:rsidRDefault="003D45E3" w:rsidP="003D45E3">
      <w:pPr>
        <w:numPr>
          <w:ilvl w:val="0"/>
          <w:numId w:val="13"/>
        </w:numPr>
        <w:autoSpaceDE w:val="0"/>
        <w:autoSpaceDN w:val="0"/>
        <w:adjustRightInd w:val="0"/>
        <w:ind w:left="0" w:firstLine="709"/>
        <w:jc w:val="both"/>
        <w:rPr>
          <w:color w:val="000000" w:themeColor="text1"/>
        </w:rPr>
      </w:pPr>
      <w:r w:rsidRPr="005442F7">
        <w:rPr>
          <w:color w:val="000000" w:themeColor="text1"/>
        </w:rPr>
        <w:t>- ЕСИА – 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3D45E3" w:rsidRPr="005442F7" w:rsidRDefault="003D45E3" w:rsidP="003D45E3">
      <w:pPr>
        <w:numPr>
          <w:ilvl w:val="0"/>
          <w:numId w:val="13"/>
        </w:numPr>
        <w:autoSpaceDE w:val="0"/>
        <w:autoSpaceDN w:val="0"/>
        <w:adjustRightInd w:val="0"/>
        <w:ind w:left="0" w:firstLine="709"/>
        <w:jc w:val="both"/>
        <w:rPr>
          <w:color w:val="000000" w:themeColor="text1"/>
        </w:rPr>
      </w:pPr>
      <w:r w:rsidRPr="005442F7">
        <w:rPr>
          <w:color w:val="000000" w:themeColor="text1"/>
        </w:rPr>
        <w:t>- РПГУ – Государственная информационная система соответствующего муниципального образования «Портал государственных и муниципальных услуг (функций)», расположенная в информационно-коммуникационной сети «Интернет» по адресу: https://51gosuslugi.ru/.</w:t>
      </w:r>
    </w:p>
    <w:p w:rsidR="003D45E3" w:rsidRPr="005442F7" w:rsidRDefault="003D45E3" w:rsidP="003D45E3">
      <w:pPr>
        <w:numPr>
          <w:ilvl w:val="0"/>
          <w:numId w:val="13"/>
        </w:numPr>
        <w:autoSpaceDE w:val="0"/>
        <w:autoSpaceDN w:val="0"/>
        <w:adjustRightInd w:val="0"/>
        <w:ind w:left="0" w:firstLine="709"/>
        <w:jc w:val="both"/>
        <w:rPr>
          <w:color w:val="000000" w:themeColor="text1"/>
        </w:rPr>
      </w:pPr>
      <w:r w:rsidRPr="005442F7">
        <w:rPr>
          <w:color w:val="000000" w:themeColor="text1"/>
        </w:rPr>
        <w:t>- ЕПГУ – Федеральная государственная информационная система «Единый портал государственных и муниципальных услуг (функций)», расположенная в информационно-коммуникационной сети «Интернет» по адресу: www.gosuslugi.ru.</w:t>
      </w:r>
    </w:p>
    <w:p w:rsidR="003D45E3" w:rsidRPr="005442F7" w:rsidRDefault="003D45E3" w:rsidP="003D45E3">
      <w:pPr>
        <w:numPr>
          <w:ilvl w:val="0"/>
          <w:numId w:val="13"/>
        </w:numPr>
        <w:autoSpaceDE w:val="0"/>
        <w:autoSpaceDN w:val="0"/>
        <w:adjustRightInd w:val="0"/>
        <w:ind w:left="0" w:firstLine="851"/>
        <w:jc w:val="both"/>
      </w:pPr>
      <w:r>
        <w:t>2.10.2. Комитет</w:t>
      </w:r>
      <w:r w:rsidRPr="005442F7">
        <w:t xml:space="preserve"> обеспечивает предоставление муниципальной услуги в электронной форме по</w:t>
      </w:r>
      <w:r>
        <w:t>средством РПГУ, ЕПГУ по выбору З</w:t>
      </w:r>
      <w:r w:rsidRPr="005442F7">
        <w:t>аявителя в соответствии с Федеральным законом от 27.07.2010 № 210-ФЗ «Об организации предоставления государственных и муниципальных услуг».</w:t>
      </w:r>
    </w:p>
    <w:p w:rsidR="003D45E3" w:rsidRPr="005442F7" w:rsidRDefault="003D45E3" w:rsidP="003D45E3">
      <w:pPr>
        <w:numPr>
          <w:ilvl w:val="0"/>
          <w:numId w:val="13"/>
        </w:numPr>
        <w:tabs>
          <w:tab w:val="num" w:pos="2410"/>
        </w:tabs>
        <w:autoSpaceDE w:val="0"/>
        <w:autoSpaceDN w:val="0"/>
        <w:adjustRightInd w:val="0"/>
        <w:ind w:left="0" w:firstLine="851"/>
        <w:jc w:val="both"/>
      </w:pPr>
      <w:r w:rsidRPr="005442F7">
        <w:t>2.10.3. Предоставление бесплатного доступа к РПГУ, ЕПГУ для подачи запросов, документов, информации, необходимых для получения муниципальной услуги в электронной форме, а также получение результатов предоставления муниципальной услуги в форме электронного документа, подписанного усиленной квалифицированной электронной подписью (далее - ЭП) и распечатанного на бумажном носителе, осуществляется в любом МФЦ в пределах территории муниципального образования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 xml:space="preserve">2.10.4. Муниципальная услуга предоставляется в электронном виде. </w:t>
      </w:r>
    </w:p>
    <w:p w:rsidR="003D45E3" w:rsidRPr="005442F7" w:rsidRDefault="003D45E3" w:rsidP="003D45E3">
      <w:pPr>
        <w:numPr>
          <w:ilvl w:val="0"/>
          <w:numId w:val="13"/>
        </w:numPr>
        <w:tabs>
          <w:tab w:val="num" w:pos="0"/>
        </w:tabs>
        <w:autoSpaceDE w:val="0"/>
        <w:autoSpaceDN w:val="0"/>
        <w:adjustRightInd w:val="0"/>
        <w:ind w:left="0" w:firstLine="709"/>
        <w:jc w:val="both"/>
      </w:pPr>
      <w:r>
        <w:lastRenderedPageBreak/>
        <w:t>В этом случае З</w:t>
      </w:r>
      <w:r w:rsidRPr="005442F7">
        <w:t xml:space="preserve">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 </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Заполненное заявление о предоставлении мун</w:t>
      </w:r>
      <w:r>
        <w:t>иципальной услуги отправляется З</w:t>
      </w:r>
      <w:r w:rsidRPr="005442F7">
        <w:t xml:space="preserve">аявителем вместе с прикрепленными электронными образами документов, необходимыми для предоставления муниципальной услуги, в Комитет. </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При авторизации в ЕСИА заявление о предоставлении муниципальной услуги считается подписанны</w:t>
      </w:r>
      <w:r>
        <w:t>м простой электронной подписью З</w:t>
      </w:r>
      <w:r w:rsidRPr="005442F7">
        <w:t xml:space="preserve">аявителя, представителя, уполномоченного на подписание заявления. </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 xml:space="preserve">Результаты предоставления муниципальной услуги, указанные </w:t>
      </w:r>
      <w:r w:rsidRPr="009F2EC6">
        <w:t>в п</w:t>
      </w:r>
      <w:r>
        <w:t>одразделе</w:t>
      </w:r>
      <w:r w:rsidRPr="009F2EC6">
        <w:t xml:space="preserve"> 2.3. настоящего</w:t>
      </w:r>
      <w:r w:rsidRPr="005442F7">
        <w:t xml:space="preserve"> Администрати</w:t>
      </w:r>
      <w:r>
        <w:t>вного регламента, направляются З</w:t>
      </w:r>
      <w:r w:rsidRPr="005442F7">
        <w:t xml:space="preserve">аявителю, представителю </w:t>
      </w:r>
      <w:r w:rsidR="005D424F">
        <w:t xml:space="preserve">Заявителя </w:t>
      </w:r>
      <w:r w:rsidRPr="005442F7">
        <w:t>в личный кабинет на ЕПГУ в форме электронного документа, подписанного усиленной квалифицированной электронной подписью</w:t>
      </w:r>
      <w:r>
        <w:t xml:space="preserve"> председателя </w:t>
      </w:r>
      <w:r w:rsidRPr="0003465B">
        <w:t>Комитет</w:t>
      </w:r>
      <w:r>
        <w:t>а</w:t>
      </w:r>
      <w:r w:rsidRPr="005442F7">
        <w:t>, либо лица, его замещающего, в случае направления заявления посредством ЕПГУ.</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В случае направления заявления посредством ЕПГУ результат предоставления муниципальной услуги может быть выдан любым способом, указанным в заявлении (лично, почтовым отправлением, через МФЦ).</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Электронные документы представляются в следующих форматах:</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а) </w:t>
      </w:r>
      <w:proofErr w:type="spellStart"/>
      <w:r w:rsidRPr="005442F7">
        <w:t>xml</w:t>
      </w:r>
      <w:proofErr w:type="spellEnd"/>
      <w:r w:rsidRPr="005442F7">
        <w:t xml:space="preserve"> - для формализованных документов;</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б) </w:t>
      </w:r>
      <w:proofErr w:type="spellStart"/>
      <w:r w:rsidRPr="005442F7">
        <w:t>doc</w:t>
      </w:r>
      <w:proofErr w:type="spellEnd"/>
      <w:r w:rsidRPr="005442F7">
        <w:t xml:space="preserve">, </w:t>
      </w:r>
      <w:proofErr w:type="spellStart"/>
      <w:r w:rsidRPr="005442F7">
        <w:t>docx</w:t>
      </w:r>
      <w:proofErr w:type="spellEnd"/>
      <w:r w:rsidRPr="005442F7">
        <w:t xml:space="preserve">, </w:t>
      </w:r>
      <w:proofErr w:type="spellStart"/>
      <w:r w:rsidRPr="005442F7">
        <w:t>odt</w:t>
      </w:r>
      <w:proofErr w:type="spellEnd"/>
      <w:r w:rsidRPr="005442F7">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в) </w:t>
      </w:r>
      <w:proofErr w:type="spellStart"/>
      <w:r w:rsidRPr="005442F7">
        <w:t>xls</w:t>
      </w:r>
      <w:proofErr w:type="spellEnd"/>
      <w:r w:rsidRPr="005442F7">
        <w:t xml:space="preserve">, </w:t>
      </w:r>
      <w:proofErr w:type="spellStart"/>
      <w:r w:rsidRPr="005442F7">
        <w:t>xlsx</w:t>
      </w:r>
      <w:proofErr w:type="spellEnd"/>
      <w:r w:rsidRPr="005442F7">
        <w:t xml:space="preserve">, </w:t>
      </w:r>
      <w:proofErr w:type="spellStart"/>
      <w:r w:rsidRPr="005442F7">
        <w:t>ods</w:t>
      </w:r>
      <w:proofErr w:type="spellEnd"/>
      <w:r w:rsidRPr="005442F7">
        <w:t xml:space="preserve"> - для документов, содержащих расчеты;</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г) </w:t>
      </w:r>
      <w:proofErr w:type="spellStart"/>
      <w:r w:rsidRPr="005442F7">
        <w:t>pdf</w:t>
      </w:r>
      <w:proofErr w:type="spellEnd"/>
      <w:r w:rsidRPr="005442F7">
        <w:t xml:space="preserve">, </w:t>
      </w:r>
      <w:proofErr w:type="spellStart"/>
      <w:r w:rsidRPr="005442F7">
        <w:t>jpg</w:t>
      </w:r>
      <w:proofErr w:type="spellEnd"/>
      <w:r w:rsidRPr="005442F7">
        <w:t xml:space="preserve">, </w:t>
      </w:r>
      <w:proofErr w:type="spellStart"/>
      <w:r w:rsidRPr="005442F7">
        <w:t>jpeg</w:t>
      </w:r>
      <w:proofErr w:type="spellEnd"/>
      <w:r w:rsidRPr="005442F7">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5442F7">
        <w:t>dpi</w:t>
      </w:r>
      <w:proofErr w:type="spellEnd"/>
      <w:r w:rsidRPr="005442F7">
        <w:t xml:space="preserve"> (масштаб 1:1) с использованием следующих режимов:</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 «черно-белый» (при отсутствии в документе графических изображений и(или) цветного текста);</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 «оттенки серого» (при наличии в документе графических изображений, отличных от цветного графического изображения);</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 «цветной» или «режим полной цветопередачи» (при наличии в документе цветных графических изображений либо цветного текста);</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 сохранением всех аутентичных признаков подлинности, а именно: графической подписи лица, печати, углового штампа бланка;</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 количество файлов должно соответствовать количеству документов, каждый из которых содержит текстовую и (или) графическую информацию.</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Электронные документы должны обеспечивать:</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 возможность идентифицировать документ и количество листов в документе;</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 xml:space="preserve">Документы, подлежащие представлению в форматах </w:t>
      </w:r>
      <w:proofErr w:type="spellStart"/>
      <w:r w:rsidRPr="005442F7">
        <w:t>xls</w:t>
      </w:r>
      <w:proofErr w:type="spellEnd"/>
      <w:r w:rsidRPr="005442F7">
        <w:t xml:space="preserve">, </w:t>
      </w:r>
      <w:proofErr w:type="spellStart"/>
      <w:r w:rsidRPr="005442F7">
        <w:t>xlsx</w:t>
      </w:r>
      <w:proofErr w:type="spellEnd"/>
      <w:r w:rsidRPr="005442F7">
        <w:t xml:space="preserve"> или </w:t>
      </w:r>
      <w:proofErr w:type="spellStart"/>
      <w:r w:rsidRPr="005442F7">
        <w:t>ods</w:t>
      </w:r>
      <w:proofErr w:type="spellEnd"/>
      <w:r w:rsidRPr="005442F7">
        <w:t>, формируются в виде отдельного электронного документа.</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 xml:space="preserve">При получении муниципальной услуги в электронной форме с </w:t>
      </w:r>
      <w:r>
        <w:t>использованием Единого портала З</w:t>
      </w:r>
      <w:r w:rsidRPr="005442F7">
        <w:t>аявитель вправе совершить следующие действия:</w:t>
      </w:r>
    </w:p>
    <w:p w:rsidR="003D45E3" w:rsidRPr="005442F7" w:rsidRDefault="003D45E3" w:rsidP="003D45E3">
      <w:pPr>
        <w:numPr>
          <w:ilvl w:val="0"/>
          <w:numId w:val="13"/>
        </w:numPr>
        <w:autoSpaceDE w:val="0"/>
        <w:autoSpaceDN w:val="0"/>
        <w:adjustRightInd w:val="0"/>
        <w:jc w:val="both"/>
      </w:pPr>
      <w:r w:rsidRPr="005442F7">
        <w:t xml:space="preserve">- получение информации о порядке и сроках предоставления </w:t>
      </w:r>
      <w:r w:rsidRPr="00476D95">
        <w:t xml:space="preserve">муниципальной </w:t>
      </w:r>
      <w:r w:rsidRPr="005442F7">
        <w:t>услуги;</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 формирование запроса (заявления);</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lastRenderedPageBreak/>
        <w:t>- прием и регистрация запроса (заявления) и иных документов, необходимых для предоставления муниципальной услуги;</w:t>
      </w:r>
    </w:p>
    <w:p w:rsidR="003D45E3" w:rsidRPr="005442F7" w:rsidRDefault="003D45E3" w:rsidP="003D45E3">
      <w:pPr>
        <w:numPr>
          <w:ilvl w:val="0"/>
          <w:numId w:val="13"/>
        </w:numPr>
        <w:autoSpaceDE w:val="0"/>
        <w:autoSpaceDN w:val="0"/>
        <w:adjustRightInd w:val="0"/>
        <w:jc w:val="both"/>
      </w:pPr>
      <w:r w:rsidRPr="005442F7">
        <w:t>- получение сведений о ходе выполнения запроса (</w:t>
      </w:r>
      <w:r w:rsidRPr="00476D95">
        <w:t xml:space="preserve">муниципальной </w:t>
      </w:r>
      <w:r w:rsidRPr="005442F7">
        <w:t>услуги);</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 получение результата предоставления муниципальной услуги;</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 xml:space="preserve">- досудебное (внесудебное) обжалование решений и действий (бездействия) Комитета, должностных лиц и муниципальных служащих Комитета, МФЦ и его работников. </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2.10.5. Для получения муниципальной услуги в эле</w:t>
      </w:r>
      <w:r>
        <w:t>ктронном виде через ЕПГУ, РПГУ З</w:t>
      </w:r>
      <w:r w:rsidRPr="005442F7">
        <w:t>аявителю необходимо предварительно пройти процесс регистрации в ЕСИА.</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2.10.6. Для подачи заявления и документов через ЕПГУ</w:t>
      </w:r>
      <w:r>
        <w:t xml:space="preserve"> З</w:t>
      </w:r>
      <w:r w:rsidRPr="005442F7">
        <w:t>аявитель должен выполнить следующие действия:</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а) выбрать в адресной строке адрес Единого портала услуг (</w:t>
      </w:r>
      <w:hyperlink r:id="rId13" w:history="1">
        <w:r w:rsidRPr="005442F7">
          <w:rPr>
            <w:rFonts w:eastAsia="Calibri"/>
            <w:u w:val="single"/>
            <w:lang w:val="en-US"/>
          </w:rPr>
          <w:t>http</w:t>
        </w:r>
        <w:r w:rsidRPr="005442F7">
          <w:rPr>
            <w:rFonts w:eastAsia="Calibri"/>
            <w:u w:val="single"/>
          </w:rPr>
          <w:t>://</w:t>
        </w:r>
        <w:r w:rsidRPr="005442F7">
          <w:rPr>
            <w:rFonts w:eastAsia="Calibri"/>
            <w:u w:val="single"/>
            <w:lang w:val="en-US"/>
          </w:rPr>
          <w:t>www</w:t>
        </w:r>
        <w:r w:rsidRPr="005442F7">
          <w:rPr>
            <w:rFonts w:eastAsia="Calibri"/>
            <w:u w:val="single"/>
          </w:rPr>
          <w:t>.</w:t>
        </w:r>
        <w:proofErr w:type="spellStart"/>
        <w:r w:rsidRPr="005442F7">
          <w:rPr>
            <w:rFonts w:eastAsia="Calibri"/>
            <w:u w:val="single"/>
            <w:lang w:val="en-US"/>
          </w:rPr>
          <w:t>gosuslugi</w:t>
        </w:r>
        <w:proofErr w:type="spellEnd"/>
        <w:r w:rsidRPr="005442F7">
          <w:rPr>
            <w:rFonts w:eastAsia="Calibri"/>
            <w:u w:val="single"/>
          </w:rPr>
          <w:t>.</w:t>
        </w:r>
        <w:proofErr w:type="spellStart"/>
        <w:r w:rsidRPr="005442F7">
          <w:rPr>
            <w:rFonts w:eastAsia="Calibri"/>
            <w:u w:val="single"/>
            <w:lang w:val="en-US"/>
          </w:rPr>
          <w:t>ru</w:t>
        </w:r>
        <w:proofErr w:type="spellEnd"/>
      </w:hyperlink>
      <w:r w:rsidRPr="005442F7">
        <w:t>);</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 xml:space="preserve">б) выбрать кнопку «Войти» и пройти процедуру идентификации в ЕСИА; </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в) заполнить портальную форму запроса (заявления) на оказание муниципальной услуги;</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г) подписать запрос (заявление) усиленной квалифицированной электронной подписью (пункт касается только юридических лиц);</w:t>
      </w:r>
    </w:p>
    <w:p w:rsidR="003D45E3" w:rsidRPr="005442F7" w:rsidRDefault="005D424F" w:rsidP="003D45E3">
      <w:pPr>
        <w:numPr>
          <w:ilvl w:val="0"/>
          <w:numId w:val="13"/>
        </w:numPr>
        <w:tabs>
          <w:tab w:val="num" w:pos="0"/>
        </w:tabs>
        <w:autoSpaceDE w:val="0"/>
        <w:autoSpaceDN w:val="0"/>
        <w:adjustRightInd w:val="0"/>
        <w:ind w:left="0" w:firstLine="709"/>
        <w:jc w:val="both"/>
      </w:pPr>
      <w:r>
        <w:t>д</w:t>
      </w:r>
      <w:r w:rsidR="003D45E3" w:rsidRPr="005442F7">
        <w:t xml:space="preserve">) загрузить файлы необходимых документов в электронном виде; </w:t>
      </w:r>
    </w:p>
    <w:p w:rsidR="003D45E3" w:rsidRPr="005442F7" w:rsidRDefault="005D424F" w:rsidP="003D45E3">
      <w:pPr>
        <w:numPr>
          <w:ilvl w:val="0"/>
          <w:numId w:val="13"/>
        </w:numPr>
        <w:tabs>
          <w:tab w:val="num" w:pos="0"/>
        </w:tabs>
        <w:autoSpaceDE w:val="0"/>
        <w:autoSpaceDN w:val="0"/>
        <w:adjustRightInd w:val="0"/>
        <w:ind w:left="0" w:firstLine="709"/>
        <w:jc w:val="both"/>
      </w:pPr>
      <w:r>
        <w:t>е</w:t>
      </w:r>
      <w:r w:rsidR="003D45E3" w:rsidRPr="005442F7">
        <w:t>) завершить процедуру подачи документов, выбрав кнопку «Подать заявление».</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2.10.7. Заявителю – физическому лицу, при обращении за предоставлением муниципальной услуги с использованием ЕПГУ, РПГУ, прошедшему процесс идентификации, не требуется дополнительного подписания заявления любым видом электронной подписи.</w:t>
      </w:r>
    </w:p>
    <w:p w:rsidR="003D45E3" w:rsidRPr="005442F7" w:rsidRDefault="003D45E3" w:rsidP="003D45E3">
      <w:pPr>
        <w:numPr>
          <w:ilvl w:val="0"/>
          <w:numId w:val="13"/>
        </w:numPr>
        <w:tabs>
          <w:tab w:val="num" w:pos="0"/>
        </w:tabs>
        <w:autoSpaceDE w:val="0"/>
        <w:autoSpaceDN w:val="0"/>
        <w:adjustRightInd w:val="0"/>
        <w:ind w:left="0" w:firstLine="709"/>
        <w:jc w:val="both"/>
      </w:pPr>
      <w:r>
        <w:t>2.10.8. </w:t>
      </w:r>
      <w:r w:rsidRPr="005442F7">
        <w:t xml:space="preserve">Документ, удостоверяющий полномочия представителя, выданный представителю </w:t>
      </w:r>
      <w:r>
        <w:t>З</w:t>
      </w:r>
      <w:r w:rsidRPr="005442F7">
        <w:t xml:space="preserve">аявителя физическим лицом, направляемый в электронной форме, удостоверяется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 утвержденными приказом Министерства юстиции Российской Федерации от 30.09.2020 № 227 </w:t>
      </w:r>
      <w:r w:rsidRPr="005442F7">
        <w:rPr>
          <w:color w:val="000000" w:themeColor="text1"/>
        </w:rPr>
        <w:t>«Об утверждении требований к формату нотариально оформляемого документа в электронной форме»</w:t>
      </w:r>
      <w:r w:rsidRPr="005442F7">
        <w:rPr>
          <w:color w:val="000000" w:themeColor="text1"/>
          <w:vertAlign w:val="superscript"/>
        </w:rPr>
        <w:footnoteReference w:id="1"/>
      </w:r>
      <w:r w:rsidRPr="005442F7">
        <w:rPr>
          <w:color w:val="000000" w:themeColor="text1"/>
        </w:rPr>
        <w:t>.</w:t>
      </w:r>
    </w:p>
    <w:p w:rsidR="003D45E3" w:rsidRPr="005442F7" w:rsidRDefault="003D45E3" w:rsidP="003D45E3">
      <w:pPr>
        <w:numPr>
          <w:ilvl w:val="0"/>
          <w:numId w:val="13"/>
        </w:numPr>
        <w:tabs>
          <w:tab w:val="num" w:pos="0"/>
        </w:tabs>
        <w:autoSpaceDE w:val="0"/>
        <w:autoSpaceDN w:val="0"/>
        <w:adjustRightInd w:val="0"/>
        <w:ind w:left="0" w:firstLine="709"/>
        <w:jc w:val="both"/>
        <w:rPr>
          <w:color w:val="000000"/>
        </w:rPr>
      </w:pPr>
      <w:r w:rsidRPr="005442F7">
        <w:t xml:space="preserve">2.10.9. </w:t>
      </w:r>
      <w:r w:rsidRPr="005442F7">
        <w:rPr>
          <w:color w:val="000000"/>
        </w:rPr>
        <w:t xml:space="preserve">Муниципальная услуга предоставляется в МФЦ в части: </w:t>
      </w:r>
    </w:p>
    <w:p w:rsidR="003D45E3" w:rsidRPr="005442F7" w:rsidRDefault="003D45E3" w:rsidP="003D45E3">
      <w:pPr>
        <w:numPr>
          <w:ilvl w:val="0"/>
          <w:numId w:val="13"/>
        </w:numPr>
        <w:tabs>
          <w:tab w:val="num" w:pos="0"/>
        </w:tabs>
        <w:autoSpaceDE w:val="0"/>
        <w:autoSpaceDN w:val="0"/>
        <w:adjustRightInd w:val="0"/>
        <w:ind w:left="0" w:firstLine="709"/>
        <w:jc w:val="both"/>
        <w:rPr>
          <w:color w:val="000000"/>
        </w:rPr>
      </w:pPr>
      <w:r w:rsidRPr="005442F7">
        <w:rPr>
          <w:color w:val="000000"/>
        </w:rPr>
        <w:t>- приема, регистрации и передачи в Комитет заявления и документов, необходимых для предоставления муниципальной услуги;</w:t>
      </w:r>
    </w:p>
    <w:p w:rsidR="003D45E3" w:rsidRPr="005442F7" w:rsidRDefault="003D45E3" w:rsidP="003D45E3">
      <w:pPr>
        <w:numPr>
          <w:ilvl w:val="0"/>
          <w:numId w:val="13"/>
        </w:numPr>
        <w:tabs>
          <w:tab w:val="num" w:pos="0"/>
        </w:tabs>
        <w:autoSpaceDE w:val="0"/>
        <w:autoSpaceDN w:val="0"/>
        <w:adjustRightInd w:val="0"/>
        <w:ind w:left="0" w:firstLine="709"/>
        <w:jc w:val="both"/>
        <w:rPr>
          <w:color w:val="000000"/>
        </w:rPr>
      </w:pPr>
      <w:r w:rsidRPr="005442F7">
        <w:rPr>
          <w:color w:val="000000"/>
        </w:rPr>
        <w:t xml:space="preserve"> - выдачи результата предоставления муниципальной услуги.</w:t>
      </w:r>
    </w:p>
    <w:p w:rsidR="003D45E3" w:rsidRPr="005442F7" w:rsidRDefault="003D45E3" w:rsidP="003D45E3">
      <w:pPr>
        <w:numPr>
          <w:ilvl w:val="0"/>
          <w:numId w:val="13"/>
        </w:numPr>
        <w:tabs>
          <w:tab w:val="num" w:pos="0"/>
        </w:tabs>
        <w:autoSpaceDE w:val="0"/>
        <w:autoSpaceDN w:val="0"/>
        <w:adjustRightInd w:val="0"/>
        <w:ind w:left="0" w:firstLine="709"/>
        <w:jc w:val="both"/>
        <w:rPr>
          <w:color w:val="000000"/>
        </w:rPr>
      </w:pPr>
      <w:r w:rsidRPr="005442F7">
        <w:rPr>
          <w:color w:val="000000"/>
        </w:rPr>
        <w:t>Возможность у МФЦ принятия решения об отказе в приеме запроса и документов и (или) информации, необходимых для предоставления муниципальной услуги, отсутствует.</w:t>
      </w:r>
    </w:p>
    <w:p w:rsidR="003D45E3" w:rsidRPr="005442F7" w:rsidRDefault="003D45E3" w:rsidP="003D45E3">
      <w:pPr>
        <w:numPr>
          <w:ilvl w:val="0"/>
          <w:numId w:val="13"/>
        </w:numPr>
        <w:tabs>
          <w:tab w:val="num" w:pos="0"/>
        </w:tabs>
        <w:autoSpaceDE w:val="0"/>
        <w:autoSpaceDN w:val="0"/>
        <w:adjustRightInd w:val="0"/>
        <w:ind w:left="0" w:firstLine="709"/>
        <w:jc w:val="both"/>
      </w:pPr>
      <w:r w:rsidRPr="005442F7">
        <w:t>2.10.10</w:t>
      </w:r>
      <w:r>
        <w:t>. При обращении З</w:t>
      </w:r>
      <w:r w:rsidRPr="005442F7">
        <w:t>аявителя в МФЦ за получением результата муниципальной услуги МФЦ вправе ос</w:t>
      </w:r>
      <w:r>
        <w:t>уществить составление и выдачу З</w:t>
      </w:r>
      <w:r w:rsidRPr="005442F7">
        <w:t>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Комитетом.</w:t>
      </w:r>
    </w:p>
    <w:p w:rsidR="003D45E3" w:rsidRDefault="003D45E3" w:rsidP="003D45E3">
      <w:pPr>
        <w:shd w:val="clear" w:color="auto" w:fill="FFFFFF"/>
        <w:ind w:firstLine="709"/>
        <w:jc w:val="both"/>
        <w:rPr>
          <w:b/>
          <w:bCs/>
        </w:rPr>
      </w:pPr>
      <w:r w:rsidRPr="005442F7">
        <w:t xml:space="preserve">2.10.11. При обращении за предоставлением </w:t>
      </w:r>
      <w:r w:rsidRPr="00476D95">
        <w:t xml:space="preserve">муниципальной </w:t>
      </w:r>
      <w:r w:rsidRPr="005442F7">
        <w:t>услуги с использованием информационно - телекоммуникационных сетей (далее - ТКС) общего пользования, в том числе сети Интернет, заявление и прилагаемые документы должны быть подписаны соответствующей электронной подписью в соответствии с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r w:rsidRPr="005442F7">
        <w:rPr>
          <w:vertAlign w:val="superscript"/>
        </w:rPr>
        <w:footnoteReference w:id="2"/>
      </w:r>
      <w:r w:rsidRPr="005442F7">
        <w:t>.</w:t>
      </w:r>
    </w:p>
    <w:p w:rsidR="003D45E3" w:rsidRPr="00AC2909" w:rsidRDefault="003D45E3" w:rsidP="003D45E3">
      <w:pPr>
        <w:spacing w:line="0" w:lineRule="atLeast"/>
        <w:ind w:firstLine="709"/>
        <w:jc w:val="both"/>
      </w:pPr>
      <w:r w:rsidRPr="00AC2909">
        <w:t>2.10.12. Заявителю (его представителю) предоставляется возможность осуществления предварительной записи для личного посещения Комитета путем выбора удобного времени из доступных временных интервалов одним из следующих способов:</w:t>
      </w:r>
    </w:p>
    <w:p w:rsidR="003D45E3" w:rsidRPr="00AC2909" w:rsidRDefault="003D45E3" w:rsidP="003D45E3">
      <w:pPr>
        <w:spacing w:line="0" w:lineRule="atLeast"/>
        <w:ind w:firstLine="709"/>
        <w:jc w:val="both"/>
      </w:pPr>
      <w:r w:rsidRPr="00AC2909">
        <w:t>- в электронном виде с использованием РПГУ</w:t>
      </w:r>
      <w:r w:rsidRPr="00AC2909">
        <w:rPr>
          <w:vertAlign w:val="superscript"/>
        </w:rPr>
        <w:footnoteReference w:id="3"/>
      </w:r>
      <w:r w:rsidRPr="00AC2909">
        <w:t>, электронной почты;</w:t>
      </w:r>
    </w:p>
    <w:p w:rsidR="003D45E3" w:rsidRPr="00AC2909" w:rsidRDefault="003D45E3" w:rsidP="003D45E3">
      <w:pPr>
        <w:spacing w:line="0" w:lineRule="atLeast"/>
        <w:ind w:firstLine="709"/>
        <w:jc w:val="both"/>
      </w:pPr>
      <w:r w:rsidRPr="00AC2909">
        <w:lastRenderedPageBreak/>
        <w:t>- по телефону;</w:t>
      </w:r>
    </w:p>
    <w:p w:rsidR="003D45E3" w:rsidRPr="00AC2909" w:rsidRDefault="003D45E3" w:rsidP="003D45E3">
      <w:pPr>
        <w:spacing w:line="0" w:lineRule="atLeast"/>
        <w:ind w:firstLine="709"/>
        <w:jc w:val="both"/>
      </w:pPr>
      <w:r w:rsidRPr="00AC2909">
        <w:t>- при личном обращении в Комитет.</w:t>
      </w:r>
    </w:p>
    <w:p w:rsidR="003D45E3" w:rsidRPr="00AC2909" w:rsidRDefault="003D45E3" w:rsidP="003D45E3">
      <w:pPr>
        <w:spacing w:line="0" w:lineRule="atLeast"/>
        <w:ind w:firstLine="709"/>
        <w:jc w:val="both"/>
      </w:pPr>
      <w:r>
        <w:t>Заявитель (представитель З</w:t>
      </w:r>
      <w:r w:rsidRPr="00AC2909">
        <w:t>аявителя) может отменить или изменить ранее принятое решение о предварительной записи одним из указанных выше способов.</w:t>
      </w:r>
    </w:p>
    <w:p w:rsidR="003D45E3" w:rsidRPr="00AC2909" w:rsidRDefault="003D45E3" w:rsidP="003D45E3">
      <w:pPr>
        <w:spacing w:line="0" w:lineRule="atLeast"/>
        <w:ind w:firstLine="709"/>
        <w:jc w:val="both"/>
      </w:pPr>
      <w:r w:rsidRPr="00AC2909">
        <w:t>Специалист Комитета, ответственный за предоставление муниц</w:t>
      </w:r>
      <w:r>
        <w:t>ипальной услуги, при обращении З</w:t>
      </w:r>
      <w:r w:rsidRPr="00AC2909">
        <w:t>аявителя</w:t>
      </w:r>
      <w:r>
        <w:t xml:space="preserve"> (представителя З</w:t>
      </w:r>
      <w:r w:rsidRPr="00AC2909">
        <w:t>аявителя) за предварительной записью посредством электронной почты, по телефону либо при личном обращении в Комитет, осуществляет п</w:t>
      </w:r>
      <w:r>
        <w:t>редварительную запись на прием З</w:t>
      </w:r>
      <w:r w:rsidRPr="00AC2909">
        <w:t>аявителя</w:t>
      </w:r>
      <w:r>
        <w:t xml:space="preserve"> (представителя З</w:t>
      </w:r>
      <w:r w:rsidRPr="00AC2909">
        <w:t>аявителя) с указанием его фамилии, имени и отчества (при наличии), номера телефона, адреса электронной почты (при наличии).</w:t>
      </w:r>
    </w:p>
    <w:p w:rsidR="003D45E3" w:rsidRPr="00AC2909" w:rsidRDefault="003D45E3" w:rsidP="003D45E3">
      <w:pPr>
        <w:spacing w:line="0" w:lineRule="atLeast"/>
        <w:ind w:firstLine="709"/>
        <w:jc w:val="both"/>
      </w:pPr>
      <w:r w:rsidRPr="00AC2909">
        <w:t>При наличии технической возможности осуществления пред</w:t>
      </w:r>
      <w:r>
        <w:t>варительной записи через РПГУ, Заявитель (представитель З</w:t>
      </w:r>
      <w:r w:rsidRPr="00AC2909">
        <w:t>аявителя) самостоятельно осуществляет запись. Заявитель или его представитель авторизуется на РПГУ посредством подтвержденной учетной записи в ЕСИА, выбирает нужную ему цель обращения и дату/время из предлагаемых вариантов. Фамилия, имя и отчество (при наличии), номер тел</w:t>
      </w:r>
      <w:r>
        <w:t>ефона, адрес электронной почты З</w:t>
      </w:r>
      <w:r w:rsidRPr="00AC2909">
        <w:t>аявителя (представителя</w:t>
      </w:r>
      <w:r>
        <w:t xml:space="preserve"> З</w:t>
      </w:r>
      <w:r w:rsidRPr="00AC2909">
        <w:t xml:space="preserve">аявителя) заполняются автоматически в интерактивной форме. </w:t>
      </w:r>
    </w:p>
    <w:p w:rsidR="003D45E3" w:rsidRPr="00AC2909" w:rsidRDefault="003D45E3" w:rsidP="003D45E3">
      <w:pPr>
        <w:spacing w:line="0" w:lineRule="atLeast"/>
        <w:ind w:firstLine="709"/>
        <w:jc w:val="both"/>
      </w:pPr>
      <w:r w:rsidRPr="00AC2909">
        <w:t>При записи н</w:t>
      </w:r>
      <w:r>
        <w:t>а личное посещение З</w:t>
      </w:r>
      <w:r w:rsidRPr="00AC2909">
        <w:t>аявитель вправе запросить напоминание о записи за определенное время для выбранного временного интервала.</w:t>
      </w:r>
    </w:p>
    <w:p w:rsidR="003D45E3" w:rsidRPr="00AC2909" w:rsidRDefault="003D45E3" w:rsidP="003D45E3">
      <w:pPr>
        <w:spacing w:line="0" w:lineRule="atLeast"/>
        <w:ind w:firstLine="709"/>
        <w:jc w:val="both"/>
      </w:pPr>
      <w:r w:rsidRPr="00AC2909">
        <w:t xml:space="preserve">Специалистом Комитета, ответственным за предоставление муниципальной услуги, </w:t>
      </w:r>
      <w:r>
        <w:t>при записи на личное посещение З</w:t>
      </w:r>
      <w:r w:rsidRPr="00AC2909">
        <w:t>аявителю сообщается перечень необходимых документов, которые нужно взять с собой.</w:t>
      </w:r>
    </w:p>
    <w:p w:rsidR="003D45E3" w:rsidRDefault="003D45E3" w:rsidP="003D45E3">
      <w:pPr>
        <w:spacing w:line="0" w:lineRule="atLeast"/>
        <w:ind w:firstLine="709"/>
        <w:jc w:val="both"/>
        <w:rPr>
          <w:color w:val="000000" w:themeColor="text1"/>
        </w:rPr>
      </w:pPr>
      <w:r>
        <w:rPr>
          <w:color w:val="000000" w:themeColor="text1"/>
        </w:rPr>
        <w:t>Услуги, которые являются необходимыми и обязательными для предоставления муниципальной услуги отсутствуют.</w:t>
      </w:r>
    </w:p>
    <w:p w:rsidR="003D45E3" w:rsidRPr="00AC2909" w:rsidRDefault="003D45E3" w:rsidP="003D45E3">
      <w:pPr>
        <w:spacing w:line="0" w:lineRule="atLeast"/>
        <w:ind w:firstLine="709"/>
        <w:jc w:val="both"/>
        <w:rPr>
          <w:color w:val="000000" w:themeColor="text1"/>
        </w:rPr>
      </w:pPr>
      <w:r w:rsidRPr="00AC2909">
        <w:rPr>
          <w:color w:val="000000" w:themeColor="text1"/>
        </w:rPr>
        <w:t>2.10.1</w:t>
      </w:r>
      <w:r>
        <w:rPr>
          <w:color w:val="000000" w:themeColor="text1"/>
        </w:rPr>
        <w:t>3</w:t>
      </w:r>
      <w:r w:rsidRPr="00AC2909">
        <w:rPr>
          <w:color w:val="000000" w:themeColor="text1"/>
        </w:rPr>
        <w:t xml:space="preserve">. 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w:t>
      </w:r>
      <w:r>
        <w:rPr>
          <w:color w:val="000000" w:themeColor="text1"/>
        </w:rPr>
        <w:t>З</w:t>
      </w:r>
      <w:r w:rsidRPr="00AC2909">
        <w:rPr>
          <w:color w:val="000000" w:themeColor="text1"/>
        </w:rPr>
        <w:t>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rsidR="003D45E3" w:rsidRPr="00AC2909" w:rsidRDefault="003D45E3" w:rsidP="003D45E3">
      <w:pPr>
        <w:spacing w:line="0" w:lineRule="atLeast"/>
        <w:ind w:firstLine="709"/>
        <w:jc w:val="both"/>
      </w:pPr>
      <w:r w:rsidRPr="00AC2909">
        <w:rPr>
          <w:color w:val="000000" w:themeColor="text1"/>
        </w:rPr>
        <w:t>2.10.1</w:t>
      </w:r>
      <w:r>
        <w:rPr>
          <w:color w:val="000000" w:themeColor="text1"/>
        </w:rPr>
        <w:t>4</w:t>
      </w:r>
      <w:r w:rsidRPr="00AC2909">
        <w:rPr>
          <w:color w:val="000000" w:themeColor="text1"/>
        </w:rPr>
        <w:t>. Результаты предоставления муниципальной услуги в отношении несовершеннолетнего, оформленные в форме документа на бумажном носителе, могут быть предоставлены законному представителю несов</w:t>
      </w:r>
      <w:r>
        <w:rPr>
          <w:color w:val="000000" w:themeColor="text1"/>
        </w:rPr>
        <w:t>ершеннолетнего, не являющемуся З</w:t>
      </w:r>
      <w:r w:rsidRPr="00AC2909">
        <w:rPr>
          <w:color w:val="000000" w:themeColor="text1"/>
        </w:rPr>
        <w:t xml:space="preserve">аявителем, в случае если </w:t>
      </w:r>
      <w:r>
        <w:rPr>
          <w:color w:val="000000" w:themeColor="text1"/>
        </w:rPr>
        <w:t>З</w:t>
      </w:r>
      <w:r w:rsidRPr="00AC2909">
        <w:rPr>
          <w:color w:val="000000" w:themeColor="text1"/>
        </w:rPr>
        <w:t>аявитель, являющийся законным представите</w:t>
      </w:r>
      <w:r>
        <w:rPr>
          <w:color w:val="000000" w:themeColor="text1"/>
        </w:rPr>
        <w:t>л</w:t>
      </w:r>
      <w:r w:rsidRPr="00AC2909">
        <w:rPr>
          <w:color w:val="000000" w:themeColor="text1"/>
        </w:rPr>
        <w:t xml:space="preserve">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муниципальной услуги в отношении несовершеннолетнего. Результат предоставления муниципальной услуги выдается законному представителю </w:t>
      </w:r>
      <w:r w:rsidRPr="007D643C">
        <w:rPr>
          <w:color w:val="000000" w:themeColor="text1"/>
        </w:rPr>
        <w:t>несовершеннолетнего, не являющемуся Заявителем, одним из способов, указанных в пункте 2.3.2. настоящего Административного регламента, в срок, установленный пунктом 2.4.1.</w:t>
      </w:r>
      <w:r>
        <w:rPr>
          <w:color w:val="000000" w:themeColor="text1"/>
        </w:rPr>
        <w:t xml:space="preserve"> </w:t>
      </w:r>
      <w:r w:rsidRPr="00AC2909">
        <w:t>настоящего Административного регламента.</w:t>
      </w:r>
    </w:p>
    <w:p w:rsidR="003D45E3" w:rsidRPr="00AC2909" w:rsidRDefault="003D45E3" w:rsidP="003D45E3">
      <w:pPr>
        <w:spacing w:line="0" w:lineRule="atLeast"/>
        <w:ind w:firstLine="709"/>
        <w:jc w:val="both"/>
      </w:pPr>
      <w:r>
        <w:t>2.10.15</w:t>
      </w:r>
      <w:r w:rsidRPr="00AC2909">
        <w:t xml:space="preserve">. Специалист Комитета, ответственный за предоставление муниципальной услуги, на любой стадии предоставления муниципальной услуги обязан проинформировать </w:t>
      </w:r>
      <w:r>
        <w:t>Заявителя (представителя З</w:t>
      </w:r>
      <w:r w:rsidRPr="00AC2909">
        <w:t>аявителя) о возможности оценить качество предоставления муниципальной услуги с использованием сети «Интернет».</w:t>
      </w:r>
    </w:p>
    <w:p w:rsidR="003D45E3" w:rsidRPr="00AC2909" w:rsidRDefault="003D45E3" w:rsidP="003D45E3">
      <w:pPr>
        <w:spacing w:line="0" w:lineRule="atLeast"/>
        <w:ind w:firstLine="709"/>
        <w:jc w:val="both"/>
      </w:pPr>
      <w:r>
        <w:t>Заявитель (представитель З</w:t>
      </w:r>
      <w:r w:rsidRPr="00AC2909">
        <w:t>аявителя) вправе оценить качество предоставления оцениваемых услуг с помощью сети «Интернет» после его идентификации с помощью ЕСИА посредством:</w:t>
      </w:r>
    </w:p>
    <w:p w:rsidR="003D45E3" w:rsidRPr="00AC2909" w:rsidRDefault="003D45E3" w:rsidP="003D45E3">
      <w:pPr>
        <w:spacing w:line="0" w:lineRule="atLeast"/>
        <w:ind w:firstLine="709"/>
        <w:jc w:val="both"/>
      </w:pPr>
      <w:r w:rsidRPr="00AC2909">
        <w:t>- опросной формы, размещенной в личном кабинете ЕПГУ;</w:t>
      </w:r>
    </w:p>
    <w:p w:rsidR="003D45E3" w:rsidRDefault="003D45E3" w:rsidP="003D45E3">
      <w:pPr>
        <w:spacing w:line="0" w:lineRule="atLeast"/>
        <w:ind w:firstLine="709"/>
        <w:jc w:val="both"/>
      </w:pPr>
      <w:r w:rsidRPr="00AC2909">
        <w:lastRenderedPageBreak/>
        <w:t>- на специализированном сайте («Ваш контроль»), который обеспечивает возможность оценки гражданином качества предоставления оцениваемых услуг по критериям, определенным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12.12.2012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Pr="00AC2909">
        <w:rPr>
          <w:vertAlign w:val="superscript"/>
        </w:rPr>
        <w:footnoteReference w:id="4"/>
      </w:r>
      <w:r w:rsidRPr="00AC2909">
        <w:t xml:space="preserve">, а также размещение его отзыва о качестве предоставления оцениваемой </w:t>
      </w:r>
      <w:r w:rsidRPr="00476D95">
        <w:t xml:space="preserve">муниципальной </w:t>
      </w:r>
      <w:r w:rsidRPr="00AC2909">
        <w:t>услуги.</w:t>
      </w:r>
    </w:p>
    <w:p w:rsidR="005D424F" w:rsidRDefault="005D424F" w:rsidP="003D45E3">
      <w:pPr>
        <w:spacing w:line="0" w:lineRule="atLeast"/>
        <w:ind w:firstLine="709"/>
        <w:jc w:val="both"/>
      </w:pPr>
    </w:p>
    <w:p w:rsidR="005D424F" w:rsidRPr="00AC2909" w:rsidRDefault="005D424F" w:rsidP="003D45E3">
      <w:pPr>
        <w:spacing w:line="0" w:lineRule="atLeast"/>
        <w:ind w:firstLine="709"/>
        <w:jc w:val="both"/>
      </w:pPr>
    </w:p>
    <w:p w:rsidR="005D424F" w:rsidRPr="00953F71" w:rsidRDefault="005D424F" w:rsidP="005D424F">
      <w:pPr>
        <w:spacing w:line="235" w:lineRule="auto"/>
        <w:ind w:right="-88"/>
        <w:jc w:val="center"/>
        <w:rPr>
          <w:color w:val="000000"/>
        </w:rPr>
      </w:pPr>
      <w:r w:rsidRPr="00953F71">
        <w:rPr>
          <w:color w:val="000000"/>
        </w:rPr>
        <w:t>2.11.  Исчерпывающий перечень документов, необходимых для предоставления</w:t>
      </w:r>
    </w:p>
    <w:p w:rsidR="005D424F" w:rsidRPr="00027F09" w:rsidRDefault="005D424F" w:rsidP="005D424F">
      <w:pPr>
        <w:spacing w:line="235" w:lineRule="auto"/>
        <w:ind w:right="-88"/>
        <w:jc w:val="center"/>
        <w:rPr>
          <w:color w:val="000000"/>
        </w:rPr>
      </w:pPr>
      <w:r w:rsidRPr="00953F71">
        <w:rPr>
          <w:color w:val="000000"/>
        </w:rPr>
        <w:t xml:space="preserve"> муниципальной услуги</w:t>
      </w:r>
    </w:p>
    <w:p w:rsidR="005D424F" w:rsidRDefault="005D424F" w:rsidP="005D424F">
      <w:pPr>
        <w:spacing w:line="234" w:lineRule="auto"/>
        <w:ind w:firstLine="708"/>
        <w:jc w:val="both"/>
      </w:pPr>
    </w:p>
    <w:p w:rsidR="005D424F" w:rsidRPr="00FC23D2" w:rsidRDefault="00FC23D2" w:rsidP="005D424F">
      <w:pPr>
        <w:tabs>
          <w:tab w:val="left" w:pos="1492"/>
        </w:tabs>
        <w:spacing w:line="234" w:lineRule="auto"/>
        <w:ind w:firstLine="709"/>
        <w:jc w:val="both"/>
      </w:pPr>
      <w:r>
        <w:t xml:space="preserve"> 2.11.1.   </w:t>
      </w:r>
      <w:r w:rsidR="005D424F" w:rsidRPr="00FB2078">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w:t>
      </w:r>
      <w:r w:rsidR="005D424F">
        <w:t>окументы и информацию, которые З</w:t>
      </w:r>
      <w:r w:rsidR="005D424F" w:rsidRPr="00FB2078">
        <w:t>аявитель должен представить самост</w:t>
      </w:r>
      <w:r w:rsidR="005D424F">
        <w:t>оятельно, и документы, которые З</w:t>
      </w:r>
      <w:r w:rsidR="005D424F" w:rsidRPr="00FB2078">
        <w:t xml:space="preserve">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в </w:t>
      </w:r>
      <w:r w:rsidR="005D424F" w:rsidRPr="00FC23D2">
        <w:t>Приложении № 3 к настоящему Административному регламенту.</w:t>
      </w:r>
    </w:p>
    <w:p w:rsidR="005D424F" w:rsidRPr="00995186" w:rsidRDefault="005D424F" w:rsidP="00995186">
      <w:pPr>
        <w:tabs>
          <w:tab w:val="left" w:pos="1492"/>
        </w:tabs>
        <w:spacing w:line="234" w:lineRule="auto"/>
        <w:ind w:firstLine="709"/>
        <w:jc w:val="both"/>
      </w:pPr>
      <w:r w:rsidRPr="00FC23D2">
        <w:t>2.11.2. Формы запроса о предоставлении муниципальной услуги и документов, необходимых для предоставления муниципальной услуги, а также перечень способов подачи запросов, приведены в Приложении № 5 к настоящему Административному</w:t>
      </w:r>
      <w:r w:rsidRPr="00FB2078">
        <w:t xml:space="preserve"> регламенту.</w:t>
      </w:r>
    </w:p>
    <w:p w:rsidR="0021284A" w:rsidRPr="00B411FC" w:rsidRDefault="0021284A" w:rsidP="0021284A">
      <w:pPr>
        <w:tabs>
          <w:tab w:val="left" w:pos="1492"/>
        </w:tabs>
        <w:spacing w:line="234" w:lineRule="auto"/>
        <w:ind w:firstLine="709"/>
      </w:pPr>
      <w:r w:rsidRPr="00B411FC">
        <w:t xml:space="preserve">2.11.3. </w:t>
      </w:r>
      <w:r w:rsidR="00FC23D2">
        <w:t xml:space="preserve">  </w:t>
      </w:r>
      <w:r w:rsidRPr="00B411FC">
        <w:t>Запрещается требовать от Заявителя:</w:t>
      </w:r>
    </w:p>
    <w:p w:rsidR="0021284A" w:rsidRPr="00061039" w:rsidRDefault="0021284A" w:rsidP="0021284A">
      <w:pPr>
        <w:tabs>
          <w:tab w:val="left" w:pos="1492"/>
        </w:tabs>
        <w:spacing w:line="234" w:lineRule="auto"/>
        <w:ind w:firstLine="709"/>
        <w:jc w:val="both"/>
      </w:pPr>
      <w:r w:rsidRPr="00B411FC">
        <w:t>1) предоставления документов и информации</w:t>
      </w:r>
      <w:r w:rsidRPr="00061039">
        <w:t xml:space="preserve">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21284A" w:rsidRPr="00061039" w:rsidRDefault="0021284A" w:rsidP="0021284A">
      <w:pPr>
        <w:tabs>
          <w:tab w:val="left" w:pos="1492"/>
        </w:tabs>
        <w:spacing w:line="234" w:lineRule="auto"/>
        <w:ind w:firstLine="709"/>
        <w:jc w:val="both"/>
      </w:pPr>
      <w:r w:rsidRPr="00061039">
        <w:t>2) пред</w:t>
      </w:r>
      <w:r>
        <w:t>о</w:t>
      </w:r>
      <w:r w:rsidRPr="00061039">
        <w:t xml:space="preserve">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от 27.07.2010 №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w:t>
      </w:r>
      <w:r w:rsidRPr="00061039">
        <w:lastRenderedPageBreak/>
        <w:t>в органы, предоставляющие государственные услуги, и органы, предоставляющие муниципальные услуги, по собственной инициативе;</w:t>
      </w:r>
    </w:p>
    <w:p w:rsidR="0021284A" w:rsidRPr="00061039" w:rsidRDefault="0021284A" w:rsidP="0021284A">
      <w:pPr>
        <w:tabs>
          <w:tab w:val="left" w:pos="1492"/>
        </w:tabs>
        <w:spacing w:line="234" w:lineRule="auto"/>
        <w:ind w:firstLine="709"/>
        <w:jc w:val="both"/>
      </w:pPr>
      <w:r w:rsidRPr="00061039">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 210-ФЗ «Об организации предоставления государственных и муниципальных услуг»;</w:t>
      </w:r>
    </w:p>
    <w:p w:rsidR="004C4AD6" w:rsidRDefault="0021284A" w:rsidP="0021284A">
      <w:pPr>
        <w:tabs>
          <w:tab w:val="left" w:pos="1492"/>
        </w:tabs>
        <w:spacing w:line="234" w:lineRule="auto"/>
        <w:ind w:firstLine="709"/>
        <w:jc w:val="both"/>
      </w:pPr>
      <w:r>
        <w:t>4) </w:t>
      </w:r>
      <w:r w:rsidRPr="00061039">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1284A" w:rsidRPr="00061039" w:rsidRDefault="0021284A" w:rsidP="0021284A">
      <w:pPr>
        <w:tabs>
          <w:tab w:val="left" w:pos="1492"/>
        </w:tabs>
        <w:spacing w:line="234" w:lineRule="auto"/>
        <w:ind w:firstLine="709"/>
        <w:jc w:val="both"/>
      </w:pPr>
      <w:r w:rsidRPr="00061039">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1284A" w:rsidRPr="00061039" w:rsidRDefault="0021284A" w:rsidP="0021284A">
      <w:pPr>
        <w:tabs>
          <w:tab w:val="left" w:pos="1492"/>
        </w:tabs>
        <w:spacing w:line="234" w:lineRule="auto"/>
        <w:ind w:firstLine="709"/>
        <w:jc w:val="both"/>
      </w:pPr>
      <w:r w:rsidRPr="00061039">
        <w:t>б) наличие ошибок в заявлении о предоставлении муниципальной</w:t>
      </w:r>
      <w:r>
        <w:t xml:space="preserve"> услуги и документах, поданных З</w:t>
      </w:r>
      <w:r w:rsidRPr="00061039">
        <w:t>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1284A" w:rsidRPr="00061039" w:rsidRDefault="0021284A" w:rsidP="0021284A">
      <w:pPr>
        <w:tabs>
          <w:tab w:val="left" w:pos="1492"/>
        </w:tabs>
        <w:spacing w:line="234" w:lineRule="auto"/>
        <w:ind w:firstLine="709"/>
        <w:jc w:val="both"/>
      </w:pPr>
      <w:r>
        <w:t>в) </w:t>
      </w:r>
      <w:r w:rsidRPr="00061039">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1284A" w:rsidRPr="00061039" w:rsidRDefault="0021284A" w:rsidP="0021284A">
      <w:pPr>
        <w:tabs>
          <w:tab w:val="left" w:pos="1492"/>
        </w:tabs>
        <w:spacing w:line="234" w:lineRule="auto"/>
        <w:ind w:firstLine="709"/>
        <w:jc w:val="both"/>
      </w:pPr>
      <w:r>
        <w:t>г) </w:t>
      </w:r>
      <w:r w:rsidRPr="00061039">
        <w:t>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w:t>
      </w:r>
      <w:r w:rsidR="00953F71">
        <w:t>.</w:t>
      </w:r>
      <w:r w:rsidRPr="00061039">
        <w:t xml:space="preserve">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w:t>
      </w:r>
      <w:r w:rsidR="00953F71">
        <w:t>.</w:t>
      </w:r>
      <w:r w:rsidRPr="00061039">
        <w:t xml:space="preserve"> статьи 16 Федерального закона от 27.07.2010 № 210-ФЗ «Об организации предоставления государственных и муни</w:t>
      </w:r>
      <w:r w:rsidR="00953F71">
        <w:t>ципальных услуг», уведомляется З</w:t>
      </w:r>
      <w:r w:rsidRPr="00061039">
        <w:t>аявитель, а также приносятся извин</w:t>
      </w:r>
      <w:r w:rsidR="00953F71">
        <w:t>ения за доставленные неудобства;</w:t>
      </w:r>
    </w:p>
    <w:p w:rsidR="005D424F" w:rsidRDefault="0021284A" w:rsidP="00B411FC">
      <w:pPr>
        <w:tabs>
          <w:tab w:val="left" w:pos="1492"/>
        </w:tabs>
        <w:spacing w:line="234" w:lineRule="auto"/>
        <w:ind w:firstLine="709"/>
        <w:jc w:val="both"/>
      </w:pPr>
      <w:r w:rsidRPr="00061039">
        <w:t>5) предоставления на бумажном носителе документов и информации, электронные образы которых ранее были заверены в соответствии с пунктом 7.2</w:t>
      </w:r>
      <w:r w:rsidR="00953F71">
        <w:t>.</w:t>
      </w:r>
      <w:r w:rsidRPr="00061039">
        <w:t xml:space="preserve">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936548" w:rsidRDefault="00936548" w:rsidP="00936548">
      <w:pPr>
        <w:tabs>
          <w:tab w:val="left" w:pos="1492"/>
        </w:tabs>
        <w:spacing w:line="234" w:lineRule="auto"/>
        <w:ind w:firstLine="709"/>
        <w:jc w:val="center"/>
        <w:rPr>
          <w:highlight w:val="cyan"/>
        </w:rPr>
      </w:pPr>
    </w:p>
    <w:p w:rsidR="00B411FC" w:rsidRDefault="00B411FC" w:rsidP="00936548">
      <w:pPr>
        <w:spacing w:line="234" w:lineRule="auto"/>
        <w:ind w:firstLine="708"/>
        <w:jc w:val="center"/>
      </w:pPr>
      <w:r w:rsidRPr="003E22C6">
        <w:t>2.12. 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для отказа в предоставлении муниципальной услуги</w:t>
      </w:r>
    </w:p>
    <w:p w:rsidR="00936548" w:rsidRDefault="00936548" w:rsidP="00B411FC">
      <w:pPr>
        <w:spacing w:line="234" w:lineRule="auto"/>
        <w:ind w:firstLine="708"/>
        <w:jc w:val="both"/>
      </w:pPr>
    </w:p>
    <w:p w:rsidR="00B411FC" w:rsidRDefault="00B411FC" w:rsidP="00B411FC">
      <w:pPr>
        <w:spacing w:line="234" w:lineRule="auto"/>
        <w:ind w:firstLine="708"/>
        <w:jc w:val="both"/>
      </w:pPr>
      <w:r>
        <w:t>2.12.1. Основанием для отказа в приеме запроса о предоставлении муниципальной услуги и документов, необходимых для предоставления муниципальной услуги, на бумажном носителе посредством личного обращения в орган, предоставляющий муниципальную услугу, в том числе через МФЦ, либо посредством почтового отправления с уведомлением о вручении, является:</w:t>
      </w:r>
    </w:p>
    <w:p w:rsidR="00B411FC" w:rsidRPr="004C7BE8" w:rsidRDefault="00B411FC" w:rsidP="00B411FC">
      <w:pPr>
        <w:spacing w:line="239" w:lineRule="auto"/>
        <w:ind w:firstLine="700"/>
        <w:jc w:val="both"/>
        <w:rPr>
          <w:bCs/>
        </w:rPr>
      </w:pPr>
      <w:r>
        <w:rPr>
          <w:bCs/>
        </w:rPr>
        <w:lastRenderedPageBreak/>
        <w:t>1) отсутствие у Заявителя или представителя З</w:t>
      </w:r>
      <w:r w:rsidRPr="004C7BE8">
        <w:rPr>
          <w:bCs/>
        </w:rPr>
        <w:t>аявителя документа, удостоверяющего личность и (или) доверенности, заверенной надлежащим образом,</w:t>
      </w:r>
      <w:r>
        <w:rPr>
          <w:bCs/>
        </w:rPr>
        <w:t xml:space="preserve"> если обращается представитель З</w:t>
      </w:r>
      <w:r w:rsidRPr="004C7BE8">
        <w:rPr>
          <w:bCs/>
        </w:rPr>
        <w:t>аявителя (при личном обращении в орган, предоставляющий муниципальную услугу, в том числе через МФЦ);</w:t>
      </w:r>
    </w:p>
    <w:p w:rsidR="00B411FC" w:rsidRPr="004C7BE8" w:rsidRDefault="00B411FC" w:rsidP="00B411FC">
      <w:pPr>
        <w:spacing w:line="239" w:lineRule="auto"/>
        <w:ind w:firstLine="700"/>
        <w:jc w:val="both"/>
        <w:rPr>
          <w:bCs/>
        </w:rPr>
      </w:pPr>
      <w:r w:rsidRPr="004C7BE8">
        <w:rPr>
          <w:bCs/>
        </w:rPr>
        <w:t xml:space="preserve">2) заявление о предоставлении </w:t>
      </w:r>
      <w:r w:rsidRPr="00676C02">
        <w:rPr>
          <w:bCs/>
        </w:rPr>
        <w:t xml:space="preserve">муниципальной </w:t>
      </w:r>
      <w:r w:rsidRPr="004C7BE8">
        <w:rPr>
          <w:bCs/>
        </w:rPr>
        <w:t xml:space="preserve">услуги подано в орган местного самоуправления, в полномочия которого не входит предоставление </w:t>
      </w:r>
      <w:r w:rsidRPr="00676C02">
        <w:rPr>
          <w:bCs/>
        </w:rPr>
        <w:t xml:space="preserve">муниципальной </w:t>
      </w:r>
      <w:r w:rsidRPr="004C7BE8">
        <w:rPr>
          <w:bCs/>
        </w:rPr>
        <w:t>услуги;</w:t>
      </w:r>
    </w:p>
    <w:p w:rsidR="00B411FC" w:rsidRPr="004C7BE8" w:rsidRDefault="00B411FC" w:rsidP="00B411FC">
      <w:pPr>
        <w:spacing w:line="239" w:lineRule="auto"/>
        <w:ind w:firstLine="700"/>
        <w:jc w:val="both"/>
        <w:rPr>
          <w:bCs/>
        </w:rPr>
      </w:pPr>
      <w:r w:rsidRPr="004C7BE8">
        <w:rPr>
          <w:bCs/>
        </w:rPr>
        <w:t>3) неполное заполнение обязательных полей в форме заявления о предоставлении</w:t>
      </w:r>
      <w:r w:rsidRPr="00676C02">
        <w:t xml:space="preserve"> </w:t>
      </w:r>
      <w:r w:rsidRPr="00676C02">
        <w:rPr>
          <w:bCs/>
        </w:rPr>
        <w:t>муниципальной</w:t>
      </w:r>
      <w:r w:rsidRPr="004C7BE8">
        <w:rPr>
          <w:bCs/>
        </w:rPr>
        <w:t xml:space="preserve"> услуги (недостоверное, неправильное);</w:t>
      </w:r>
    </w:p>
    <w:p w:rsidR="00B411FC" w:rsidRPr="00D3130C" w:rsidRDefault="00B411FC" w:rsidP="00B411FC">
      <w:pPr>
        <w:spacing w:line="239" w:lineRule="auto"/>
        <w:ind w:firstLine="700"/>
        <w:jc w:val="both"/>
        <w:rPr>
          <w:bCs/>
        </w:rPr>
      </w:pPr>
      <w:r>
        <w:rPr>
          <w:bCs/>
        </w:rPr>
        <w:t>4) </w:t>
      </w:r>
      <w:r w:rsidRPr="00D3130C">
        <w:rPr>
          <w:bCs/>
        </w:rPr>
        <w:t xml:space="preserve">представление неполного комплекта документов, указанных </w:t>
      </w:r>
      <w:r w:rsidRPr="00353D6F">
        <w:rPr>
          <w:bCs/>
        </w:rPr>
        <w:t xml:space="preserve">в </w:t>
      </w:r>
      <w:r w:rsidRPr="00FC23D2">
        <w:rPr>
          <w:bCs/>
        </w:rPr>
        <w:t xml:space="preserve">пунктах </w:t>
      </w:r>
      <w:r w:rsidR="00FC23D2" w:rsidRPr="00FC23D2">
        <w:rPr>
          <w:bCs/>
        </w:rPr>
        <w:t xml:space="preserve">1-6 </w:t>
      </w:r>
      <w:r w:rsidRPr="00FC23D2">
        <w:rPr>
          <w:bCs/>
        </w:rPr>
        <w:t>Приложения № 3 к настоящему Административному регламенту, подлежащих обязательному представлению Заявителем;</w:t>
      </w:r>
    </w:p>
    <w:p w:rsidR="00B411FC" w:rsidRPr="00D3130C" w:rsidRDefault="00B411FC" w:rsidP="00B411FC">
      <w:pPr>
        <w:spacing w:line="239" w:lineRule="auto"/>
        <w:ind w:firstLine="700"/>
        <w:jc w:val="both"/>
        <w:rPr>
          <w:bCs/>
        </w:rPr>
      </w:pPr>
      <w:r w:rsidRPr="00D3130C">
        <w:rPr>
          <w:bCs/>
        </w:rPr>
        <w:t>5) представленные документы или сведения утратили силу на момент обращения за услугой (сведения документа, удостоверяющего личность; документ, удостовер</w:t>
      </w:r>
      <w:r>
        <w:rPr>
          <w:bCs/>
        </w:rPr>
        <w:t>яющий полномочия представителя З</w:t>
      </w:r>
      <w:r w:rsidRPr="00D3130C">
        <w:rPr>
          <w:bCs/>
        </w:rPr>
        <w:t>аявителя, в случае обращения за предоставлением</w:t>
      </w:r>
      <w:r w:rsidRPr="00676C02">
        <w:t xml:space="preserve"> </w:t>
      </w:r>
      <w:r w:rsidRPr="00676C02">
        <w:rPr>
          <w:bCs/>
        </w:rPr>
        <w:t>муниципальной</w:t>
      </w:r>
      <w:r w:rsidRPr="00D3130C">
        <w:rPr>
          <w:bCs/>
        </w:rPr>
        <w:t xml:space="preserve"> услуги указанным лицом);</w:t>
      </w:r>
    </w:p>
    <w:p w:rsidR="00B411FC" w:rsidRPr="00D3130C" w:rsidRDefault="00B411FC" w:rsidP="00B411FC">
      <w:pPr>
        <w:spacing w:line="239" w:lineRule="auto"/>
        <w:ind w:firstLine="700"/>
        <w:jc w:val="both"/>
        <w:rPr>
          <w:bCs/>
        </w:rPr>
      </w:pPr>
      <w:r w:rsidRPr="00D3130C">
        <w:rPr>
          <w:bCs/>
        </w:rPr>
        <w:t>6) представленные документы содержат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B411FC" w:rsidRDefault="00B411FC" w:rsidP="00B411FC">
      <w:pPr>
        <w:spacing w:line="239" w:lineRule="auto"/>
        <w:ind w:firstLine="700"/>
        <w:jc w:val="both"/>
      </w:pPr>
      <w:r w:rsidRPr="00D3130C">
        <w:rPr>
          <w:bCs/>
        </w:rPr>
        <w:t>Основания для принятия решения об отказе в приеме заявления о выдаче дубликата</w:t>
      </w:r>
      <w:r w:rsidR="00E219BB">
        <w:rPr>
          <w:bCs/>
        </w:rPr>
        <w:t xml:space="preserve"> решения </w:t>
      </w:r>
      <w:r>
        <w:rPr>
          <w:bCs/>
        </w:rPr>
        <w:t>о согласовании архитектурно-градостроительного облика объекта капитального строительства</w:t>
      </w:r>
      <w:r w:rsidRPr="00D3130C">
        <w:rPr>
          <w:bCs/>
        </w:rPr>
        <w:t xml:space="preserve">, </w:t>
      </w:r>
      <w:r w:rsidR="00E219BB" w:rsidRPr="00E219BB">
        <w:rPr>
          <w:bCs/>
        </w:rPr>
        <w:t xml:space="preserve">заявления </w:t>
      </w:r>
      <w:r w:rsidRPr="00D3130C">
        <w:rPr>
          <w:bCs/>
        </w:rPr>
        <w:t xml:space="preserve">об исправлении </w:t>
      </w:r>
      <w:r w:rsidR="00E219BB">
        <w:rPr>
          <w:bCs/>
        </w:rPr>
        <w:t>допущенных опечаток и ошибок в решении</w:t>
      </w:r>
      <w:r w:rsidR="00E219BB" w:rsidRPr="00E219BB">
        <w:rPr>
          <w:bCs/>
        </w:rPr>
        <w:t xml:space="preserve"> о согласовании архитектурно-градостроительного облика объекта капитального строительства </w:t>
      </w:r>
      <w:r w:rsidRPr="00D3130C">
        <w:rPr>
          <w:bCs/>
        </w:rPr>
        <w:t>отсутствуют.</w:t>
      </w:r>
    </w:p>
    <w:p w:rsidR="003E22C6" w:rsidRPr="00A71DB8" w:rsidRDefault="003E22C6" w:rsidP="003E22C6">
      <w:pPr>
        <w:keepNext/>
        <w:keepLines/>
        <w:ind w:firstLine="709"/>
        <w:jc w:val="both"/>
        <w:outlineLvl w:val="4"/>
        <w:rPr>
          <w:rFonts w:eastAsiaTheme="majorEastAsia" w:cstheme="majorBidi"/>
        </w:rPr>
      </w:pPr>
      <w:r w:rsidRPr="004F16CA">
        <w:rPr>
          <w:rFonts w:eastAsiaTheme="majorEastAsia" w:cstheme="majorBidi"/>
        </w:rPr>
        <w:t>2.12.2.</w:t>
      </w:r>
      <w:r w:rsidRPr="00A71DB8">
        <w:rPr>
          <w:rFonts w:eastAsiaTheme="majorEastAsia" w:cstheme="majorBidi"/>
        </w:rPr>
        <w:t xml:space="preserve"> Основанием для отказа в приеме запроса о предоставлении муниципальной услуги и документов, необходимых для предоставления муниципальной услуги, в электронном виде является:</w:t>
      </w:r>
    </w:p>
    <w:p w:rsidR="003E22C6" w:rsidRPr="00A71DB8" w:rsidRDefault="003E22C6" w:rsidP="003E22C6">
      <w:pPr>
        <w:spacing w:line="239" w:lineRule="auto"/>
        <w:ind w:firstLine="709"/>
        <w:jc w:val="both"/>
        <w:rPr>
          <w:bCs/>
        </w:rPr>
      </w:pPr>
      <w:r>
        <w:rPr>
          <w:bCs/>
        </w:rPr>
        <w:t>1) </w:t>
      </w:r>
      <w:r w:rsidRPr="00A71DB8">
        <w:rPr>
          <w:bCs/>
        </w:rPr>
        <w:t>подача заявления о предоставлении</w:t>
      </w:r>
      <w:r w:rsidRPr="00676C02">
        <w:t xml:space="preserve"> </w:t>
      </w:r>
      <w:r w:rsidRPr="00676C02">
        <w:rPr>
          <w:bCs/>
        </w:rPr>
        <w:t>муниципальной</w:t>
      </w:r>
      <w:r w:rsidRPr="00A71DB8">
        <w:rPr>
          <w:bCs/>
        </w:rPr>
        <w:t xml:space="preserve"> услуги и документов, необходимых для предоставления</w:t>
      </w:r>
      <w:r w:rsidRPr="00676C02">
        <w:t xml:space="preserve"> </w:t>
      </w:r>
      <w:r w:rsidRPr="00676C02">
        <w:rPr>
          <w:bCs/>
        </w:rPr>
        <w:t>муниципальной</w:t>
      </w:r>
      <w:r w:rsidRPr="00A71DB8">
        <w:rPr>
          <w:bCs/>
        </w:rPr>
        <w:t xml:space="preserve"> услуги, в электронной форме с нарушением требований, установленных </w:t>
      </w:r>
      <w:r w:rsidRPr="00827F7A">
        <w:rPr>
          <w:bCs/>
        </w:rPr>
        <w:t xml:space="preserve">подразделом </w:t>
      </w:r>
      <w:hyperlink w:anchor="п2_12" w:history="1">
        <w:r w:rsidRPr="00827F7A">
          <w:rPr>
            <w:bCs/>
          </w:rPr>
          <w:t>2.10</w:t>
        </w:r>
      </w:hyperlink>
      <w:r>
        <w:rPr>
          <w:bCs/>
        </w:rPr>
        <w:t>.</w:t>
      </w:r>
      <w:r w:rsidRPr="00827F7A">
        <w:rPr>
          <w:bCs/>
        </w:rPr>
        <w:t xml:space="preserve"> Административного</w:t>
      </w:r>
      <w:r w:rsidRPr="00A71DB8">
        <w:rPr>
          <w:bCs/>
        </w:rPr>
        <w:t xml:space="preserve"> регламента;</w:t>
      </w:r>
    </w:p>
    <w:p w:rsidR="003E22C6" w:rsidRPr="00A71DB8" w:rsidRDefault="003E22C6" w:rsidP="003E22C6">
      <w:pPr>
        <w:spacing w:line="239" w:lineRule="auto"/>
        <w:ind w:firstLine="709"/>
        <w:jc w:val="both"/>
        <w:rPr>
          <w:bCs/>
        </w:rPr>
      </w:pPr>
      <w:r w:rsidRPr="00A71DB8">
        <w:rPr>
          <w:bCs/>
        </w:rPr>
        <w:t xml:space="preserve">2)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w:t>
      </w:r>
      <w:r w:rsidRPr="00676C02">
        <w:rPr>
          <w:bCs/>
        </w:rPr>
        <w:t xml:space="preserve">муниципальной </w:t>
      </w:r>
      <w:r w:rsidRPr="00A71DB8">
        <w:rPr>
          <w:bCs/>
        </w:rPr>
        <w:t>услуги;</w:t>
      </w:r>
    </w:p>
    <w:p w:rsidR="003E22C6" w:rsidRPr="00A71DB8" w:rsidRDefault="003E22C6" w:rsidP="003E22C6">
      <w:pPr>
        <w:spacing w:line="239" w:lineRule="auto"/>
        <w:ind w:firstLine="709"/>
        <w:jc w:val="both"/>
        <w:rPr>
          <w:bCs/>
        </w:rPr>
      </w:pPr>
      <w:r w:rsidRPr="00A71DB8">
        <w:rPr>
          <w:bCs/>
        </w:rPr>
        <w:t>3) заявление подано лицом, не имеющим по</w:t>
      </w:r>
      <w:r>
        <w:rPr>
          <w:bCs/>
        </w:rPr>
        <w:t>лномочий представлять интересы З</w:t>
      </w:r>
      <w:r w:rsidRPr="00A71DB8">
        <w:rPr>
          <w:bCs/>
        </w:rPr>
        <w:t xml:space="preserve">аявителя, отсутствие электронной подписи; </w:t>
      </w:r>
    </w:p>
    <w:p w:rsidR="003E22C6" w:rsidRPr="00A71DB8" w:rsidRDefault="003E22C6" w:rsidP="003E22C6">
      <w:pPr>
        <w:spacing w:line="239" w:lineRule="auto"/>
        <w:ind w:firstLine="709"/>
        <w:jc w:val="both"/>
        <w:rPr>
          <w:bCs/>
        </w:rPr>
      </w:pPr>
      <w:r w:rsidRPr="00A71DB8">
        <w:rPr>
          <w:bCs/>
        </w:rPr>
        <w:t>4) если в результате проверки простой или усиленной квалифицированной электронной подписи выявлено несоблюдение условий признания ее действительности, установленных Федеральным законом от 06.04.2011 № 63-ФЗ «Об электронной подписи»;</w:t>
      </w:r>
    </w:p>
    <w:p w:rsidR="003E22C6" w:rsidRPr="00A71DB8" w:rsidRDefault="003E22C6" w:rsidP="003E22C6">
      <w:pPr>
        <w:spacing w:line="239" w:lineRule="auto"/>
        <w:ind w:firstLine="709"/>
        <w:jc w:val="both"/>
        <w:rPr>
          <w:bCs/>
        </w:rPr>
      </w:pPr>
      <w:r>
        <w:rPr>
          <w:bCs/>
        </w:rPr>
        <w:t>5) </w:t>
      </w:r>
      <w:r w:rsidRPr="00A71DB8">
        <w:rPr>
          <w:bCs/>
        </w:rPr>
        <w:t>электронные документы не соответствуют требованиям к форматам их предоставления и (или) не читаются;</w:t>
      </w:r>
    </w:p>
    <w:p w:rsidR="003E22C6" w:rsidRPr="00A71DB8" w:rsidRDefault="003E22C6" w:rsidP="003E22C6">
      <w:pPr>
        <w:spacing w:line="239" w:lineRule="auto"/>
        <w:ind w:firstLine="709"/>
        <w:jc w:val="both"/>
        <w:rPr>
          <w:bCs/>
        </w:rPr>
      </w:pPr>
      <w:r w:rsidRPr="00A71DB8">
        <w:rPr>
          <w:bCs/>
        </w:rPr>
        <w:t xml:space="preserve">6) представленные документы или сведения утратили силу на момент обращения за услугой (сведения документа, удостоверяющего личность; документ, удостоверяющий полномочия представителя Заявителя, в случае обращения за предоставлением </w:t>
      </w:r>
      <w:r w:rsidRPr="00676C02">
        <w:rPr>
          <w:bCs/>
        </w:rPr>
        <w:t xml:space="preserve">муниципальной </w:t>
      </w:r>
      <w:r w:rsidRPr="00A71DB8">
        <w:rPr>
          <w:bCs/>
        </w:rPr>
        <w:t>услуги указанным лицом);</w:t>
      </w:r>
    </w:p>
    <w:p w:rsidR="003E22C6" w:rsidRPr="00A71DB8" w:rsidRDefault="003E22C6" w:rsidP="003E22C6">
      <w:pPr>
        <w:spacing w:line="239" w:lineRule="auto"/>
        <w:ind w:firstLine="709"/>
        <w:jc w:val="both"/>
        <w:rPr>
          <w:bCs/>
        </w:rPr>
      </w:pPr>
      <w:r>
        <w:rPr>
          <w:bCs/>
        </w:rPr>
        <w:t>7) </w:t>
      </w:r>
      <w:r w:rsidRPr="00A71DB8">
        <w:rPr>
          <w:bCs/>
        </w:rPr>
        <w:t xml:space="preserve">представление неполного комплекта документов, указанных в </w:t>
      </w:r>
      <w:r w:rsidRPr="00FC23D2">
        <w:rPr>
          <w:bCs/>
        </w:rPr>
        <w:t xml:space="preserve">пунктах </w:t>
      </w:r>
      <w:r w:rsidR="00FC23D2" w:rsidRPr="00FC23D2">
        <w:rPr>
          <w:bCs/>
        </w:rPr>
        <w:t>1-6</w:t>
      </w:r>
      <w:r w:rsidRPr="00FC23D2">
        <w:rPr>
          <w:bCs/>
        </w:rPr>
        <w:t xml:space="preserve"> Приложения № 3 к настоящему Административному регламенту, подлежащих обязательному</w:t>
      </w:r>
      <w:r w:rsidRPr="00827F7A">
        <w:rPr>
          <w:bCs/>
        </w:rPr>
        <w:t xml:space="preserve"> представлению Заявителем;</w:t>
      </w:r>
    </w:p>
    <w:p w:rsidR="003E22C6" w:rsidRPr="00A71DB8" w:rsidRDefault="003E22C6" w:rsidP="003E22C6">
      <w:pPr>
        <w:spacing w:line="239" w:lineRule="auto"/>
        <w:ind w:firstLine="709"/>
        <w:jc w:val="both"/>
        <w:rPr>
          <w:bCs/>
        </w:rPr>
      </w:pPr>
      <w:r>
        <w:rPr>
          <w:bCs/>
        </w:rPr>
        <w:t>8) </w:t>
      </w:r>
      <w:r w:rsidRPr="00A71DB8">
        <w:rPr>
          <w:bCs/>
        </w:rPr>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3E22C6" w:rsidRPr="00A71DB8" w:rsidRDefault="003E22C6" w:rsidP="003E22C6">
      <w:pPr>
        <w:spacing w:line="239" w:lineRule="auto"/>
        <w:ind w:firstLine="709"/>
        <w:jc w:val="both"/>
        <w:rPr>
          <w:bCs/>
        </w:rPr>
      </w:pPr>
      <w:r>
        <w:rPr>
          <w:bCs/>
        </w:rPr>
        <w:lastRenderedPageBreak/>
        <w:t xml:space="preserve">9) </w:t>
      </w:r>
      <w:r w:rsidRPr="00A71DB8">
        <w:rPr>
          <w:bCs/>
        </w:rPr>
        <w:t xml:space="preserve">заявление о предоставлении </w:t>
      </w:r>
      <w:r w:rsidRPr="00676C02">
        <w:rPr>
          <w:bCs/>
        </w:rPr>
        <w:t xml:space="preserve">муниципальной </w:t>
      </w:r>
      <w:r w:rsidRPr="00A71DB8">
        <w:rPr>
          <w:bCs/>
        </w:rPr>
        <w:t xml:space="preserve">услуги подано в орган местного самоуправления </w:t>
      </w:r>
      <w:r>
        <w:rPr>
          <w:bCs/>
        </w:rPr>
        <w:t>в полномочия которого</w:t>
      </w:r>
      <w:r w:rsidRPr="00A71DB8">
        <w:rPr>
          <w:bCs/>
        </w:rPr>
        <w:t xml:space="preserve"> </w:t>
      </w:r>
      <w:r>
        <w:rPr>
          <w:bCs/>
        </w:rPr>
        <w:t xml:space="preserve">не входит предоставление </w:t>
      </w:r>
      <w:r w:rsidRPr="00676C02">
        <w:rPr>
          <w:bCs/>
        </w:rPr>
        <w:t xml:space="preserve">муниципальной </w:t>
      </w:r>
      <w:r>
        <w:rPr>
          <w:bCs/>
        </w:rPr>
        <w:t>услуги;</w:t>
      </w:r>
    </w:p>
    <w:p w:rsidR="003E22C6" w:rsidRPr="00A71DB8" w:rsidRDefault="003E22C6" w:rsidP="003E22C6">
      <w:pPr>
        <w:spacing w:line="239" w:lineRule="auto"/>
        <w:ind w:firstLine="700"/>
        <w:jc w:val="both"/>
      </w:pPr>
      <w:r w:rsidRPr="00A71DB8">
        <w:rPr>
          <w:bCs/>
        </w:rPr>
        <w:t xml:space="preserve">10) </w:t>
      </w:r>
      <w:r w:rsidRPr="00A71DB8">
        <w:t>неполное заполнение полей в форме заявления о предоставлении муниципальной услуги, в том числе в интерактивной форме заявления на ЕПГУ, РПГУ.</w:t>
      </w:r>
    </w:p>
    <w:p w:rsidR="003E22C6" w:rsidRPr="00A71DB8" w:rsidRDefault="003E22C6" w:rsidP="003E22C6">
      <w:pPr>
        <w:spacing w:line="239" w:lineRule="auto"/>
        <w:ind w:firstLine="700"/>
        <w:jc w:val="both"/>
        <w:rPr>
          <w:bCs/>
        </w:rPr>
      </w:pPr>
      <w:r w:rsidRPr="00A71DB8">
        <w:rPr>
          <w:bCs/>
        </w:rPr>
        <w:t xml:space="preserve">Основания для принятия решения об отказе в приеме заявления в электронном виде </w:t>
      </w:r>
      <w:r>
        <w:rPr>
          <w:bCs/>
        </w:rPr>
        <w:t xml:space="preserve">о выдаче дубликата, </w:t>
      </w:r>
      <w:r w:rsidRPr="00A71DB8">
        <w:rPr>
          <w:bCs/>
        </w:rPr>
        <w:t xml:space="preserve">об исправлении </w:t>
      </w:r>
      <w:r>
        <w:rPr>
          <w:bCs/>
        </w:rPr>
        <w:t xml:space="preserve">допущенных </w:t>
      </w:r>
      <w:r w:rsidRPr="00A71DB8">
        <w:rPr>
          <w:bCs/>
        </w:rPr>
        <w:t>опечаток и ошибок отсутствуют.</w:t>
      </w:r>
    </w:p>
    <w:p w:rsidR="004F16CA" w:rsidRPr="00FC23D2" w:rsidRDefault="004F16CA" w:rsidP="004F16CA">
      <w:pPr>
        <w:spacing w:line="239" w:lineRule="auto"/>
        <w:ind w:firstLine="700"/>
        <w:jc w:val="both"/>
      </w:pPr>
      <w:r w:rsidRPr="00F05D11">
        <w:t>2.12.3.</w:t>
      </w:r>
      <w:r w:rsidRPr="00827F7A">
        <w:t xml:space="preserve"> Решение об отказе в приеме документов, </w:t>
      </w:r>
      <w:r w:rsidRPr="00827F7A">
        <w:rPr>
          <w:bCs/>
        </w:rPr>
        <w:t xml:space="preserve">указанных в </w:t>
      </w:r>
      <w:r w:rsidRPr="00FC23D2">
        <w:rPr>
          <w:bCs/>
        </w:rPr>
        <w:t xml:space="preserve">пунктах </w:t>
      </w:r>
      <w:r w:rsidR="00FC23D2" w:rsidRPr="00FC23D2">
        <w:rPr>
          <w:bCs/>
        </w:rPr>
        <w:t>1-6</w:t>
      </w:r>
      <w:r w:rsidRPr="00FC23D2">
        <w:rPr>
          <w:bCs/>
        </w:rPr>
        <w:t xml:space="preserve"> Приложения № 3 к настоящему Административному регламенту, </w:t>
      </w:r>
      <w:r w:rsidRPr="00FC23D2">
        <w:t xml:space="preserve">оформляется по форме согласно Приложению </w:t>
      </w:r>
      <w:r w:rsidR="00FC23D2" w:rsidRPr="00FC23D2">
        <w:t xml:space="preserve">   № 7</w:t>
      </w:r>
      <w:r w:rsidRPr="00FC23D2">
        <w:t xml:space="preserve"> к настоящему Административному регламенту.</w:t>
      </w:r>
    </w:p>
    <w:p w:rsidR="004F16CA" w:rsidRPr="00827F7A" w:rsidRDefault="004F16CA" w:rsidP="004F16CA">
      <w:pPr>
        <w:spacing w:line="239" w:lineRule="auto"/>
        <w:ind w:firstLine="700"/>
        <w:jc w:val="both"/>
      </w:pPr>
      <w:r w:rsidRPr="00FC23D2">
        <w:t xml:space="preserve">2.12.4. Решение об отказе в приеме документов, </w:t>
      </w:r>
      <w:r w:rsidRPr="00FC23D2">
        <w:rPr>
          <w:bCs/>
        </w:rPr>
        <w:t xml:space="preserve">указанных в пунктах </w:t>
      </w:r>
      <w:r w:rsidR="00FC23D2" w:rsidRPr="00FC23D2">
        <w:rPr>
          <w:bCs/>
        </w:rPr>
        <w:t>1-6</w:t>
      </w:r>
      <w:r w:rsidRPr="00FC23D2">
        <w:rPr>
          <w:bCs/>
        </w:rPr>
        <w:t xml:space="preserve"> Приложения № 3</w:t>
      </w:r>
      <w:r w:rsidRPr="00827F7A">
        <w:rPr>
          <w:bCs/>
        </w:rPr>
        <w:t xml:space="preserve"> к</w:t>
      </w:r>
      <w:r w:rsidRPr="00FD71F1">
        <w:rPr>
          <w:bCs/>
        </w:rPr>
        <w:t xml:space="preserve"> настоящему Административному регламенту,</w:t>
      </w:r>
      <w:r>
        <w:t xml:space="preserve"> направляется З</w:t>
      </w:r>
      <w:r w:rsidRPr="00FD71F1">
        <w:t xml:space="preserve">аявителю способом, определенным </w:t>
      </w:r>
      <w:r>
        <w:t>З</w:t>
      </w:r>
      <w:r w:rsidRPr="00FD71F1">
        <w:t xml:space="preserve">аявителем в заявлении о предоставлении муниципальной услуги, не позднее рабочего дня, следующего за днем получения такого заявления, либо выдается в день личного обращения </w:t>
      </w:r>
      <w:r w:rsidRPr="00F50F8E">
        <w:t>Заявител</w:t>
      </w:r>
      <w:r>
        <w:t xml:space="preserve">я </w:t>
      </w:r>
      <w:r w:rsidRPr="00FD71F1">
        <w:t>за получением указанного решения в</w:t>
      </w:r>
      <w:r w:rsidRPr="00AE7590">
        <w:t xml:space="preserve"> Комитет</w:t>
      </w:r>
      <w:r w:rsidRPr="00827F7A">
        <w:t>.</w:t>
      </w:r>
    </w:p>
    <w:p w:rsidR="004F16CA" w:rsidRPr="00FD71F1" w:rsidRDefault="004F16CA" w:rsidP="004F16CA">
      <w:pPr>
        <w:spacing w:line="239" w:lineRule="auto"/>
        <w:ind w:firstLine="700"/>
        <w:jc w:val="both"/>
        <w:rPr>
          <w:bCs/>
        </w:rPr>
      </w:pPr>
      <w:r w:rsidRPr="00827F7A">
        <w:t xml:space="preserve">2.12.5. Отказ в приеме документов, </w:t>
      </w:r>
      <w:r w:rsidRPr="00827F7A">
        <w:rPr>
          <w:bCs/>
        </w:rPr>
        <w:t xml:space="preserve">указанных в пунктах </w:t>
      </w:r>
      <w:r w:rsidR="00FC23D2" w:rsidRPr="00FC23D2">
        <w:rPr>
          <w:bCs/>
        </w:rPr>
        <w:t>1-6</w:t>
      </w:r>
      <w:r w:rsidRPr="00FC23D2">
        <w:rPr>
          <w:bCs/>
        </w:rPr>
        <w:t xml:space="preserve"> Приложения № 3 к настоящему Административному регламенту,</w:t>
      </w:r>
      <w:r w:rsidRPr="00FC23D2">
        <w:t xml:space="preserve"> не препятствует повторному обращению Заявителя</w:t>
      </w:r>
      <w:r w:rsidRPr="00FD71F1">
        <w:t xml:space="preserve"> в </w:t>
      </w:r>
      <w:r w:rsidRPr="00AE7590">
        <w:t>Комитет</w:t>
      </w:r>
      <w:r>
        <w:t xml:space="preserve">. </w:t>
      </w:r>
    </w:p>
    <w:p w:rsidR="004F16CA" w:rsidRPr="005A5E73" w:rsidRDefault="004F16CA" w:rsidP="004F16CA">
      <w:pPr>
        <w:tabs>
          <w:tab w:val="left" w:pos="1400"/>
        </w:tabs>
        <w:spacing w:line="239" w:lineRule="auto"/>
        <w:ind w:firstLine="701"/>
        <w:jc w:val="both"/>
      </w:pPr>
      <w:bookmarkStart w:id="2" w:name="п2_8_1"/>
      <w:r w:rsidRPr="00FD71F1">
        <w:t>2.12.</w:t>
      </w:r>
      <w:bookmarkEnd w:id="2"/>
      <w:r w:rsidRPr="00FD71F1">
        <w:t xml:space="preserve">6. Основания для приостановления предоставления муниципальной услуги </w:t>
      </w:r>
      <w:r w:rsidRPr="005A5E73">
        <w:t>отсутствуют.</w:t>
      </w:r>
    </w:p>
    <w:p w:rsidR="004F16CA" w:rsidRPr="005A5E73" w:rsidRDefault="004F16CA" w:rsidP="004F16CA">
      <w:pPr>
        <w:spacing w:line="235" w:lineRule="auto"/>
        <w:ind w:firstLine="709"/>
        <w:jc w:val="both"/>
      </w:pPr>
      <w:r w:rsidRPr="005A5E73">
        <w:t>2.12.7. Основания для отказа в предоставлении муниципальной услуги отсутствуют.</w:t>
      </w:r>
    </w:p>
    <w:p w:rsidR="004F16CA" w:rsidRPr="005A5E73" w:rsidRDefault="004F16CA" w:rsidP="004F16CA">
      <w:pPr>
        <w:spacing w:line="236" w:lineRule="auto"/>
        <w:ind w:right="20" w:firstLine="709"/>
        <w:jc w:val="both"/>
      </w:pPr>
      <w:r w:rsidRPr="005A5E73">
        <w:t xml:space="preserve">2.12.8. Непредставление (несвоевременное представление) органом или организацией по межведомственному запросу документов и информации не является основанием для отказа в предоставлении </w:t>
      </w:r>
      <w:r>
        <w:t>З</w:t>
      </w:r>
      <w:r w:rsidRPr="005A5E73">
        <w:t>аявителю муниципальной услуги.</w:t>
      </w:r>
    </w:p>
    <w:p w:rsidR="004F16CA" w:rsidRPr="009B70C3" w:rsidRDefault="004F16CA" w:rsidP="004F16CA">
      <w:pPr>
        <w:spacing w:line="14" w:lineRule="exact"/>
        <w:ind w:firstLine="709"/>
        <w:jc w:val="both"/>
        <w:rPr>
          <w:highlight w:val="green"/>
        </w:rPr>
      </w:pPr>
    </w:p>
    <w:p w:rsidR="004F16CA" w:rsidRDefault="004F16CA" w:rsidP="004F16CA">
      <w:pPr>
        <w:tabs>
          <w:tab w:val="left" w:pos="1293"/>
        </w:tabs>
        <w:spacing w:line="234" w:lineRule="auto"/>
        <w:ind w:right="20" w:firstLine="709"/>
        <w:jc w:val="both"/>
      </w:pPr>
      <w:r w:rsidRPr="005A5E73">
        <w:t>2.12.9. Заявление может быть оставлено без рассмотре</w:t>
      </w:r>
      <w:r>
        <w:t>ния в случае подачи Заявителем (представителем З</w:t>
      </w:r>
      <w:r w:rsidRPr="005A5E73">
        <w:t xml:space="preserve">аявителя) заявления об оставлении заявления о предоставлении муниципальной услуги без рассмотрения по форме </w:t>
      </w:r>
      <w:r w:rsidRPr="00FC23D2">
        <w:t xml:space="preserve">согласно Приложению № </w:t>
      </w:r>
      <w:r w:rsidR="00FC23D2" w:rsidRPr="00FC23D2">
        <w:t>15</w:t>
      </w:r>
      <w:r w:rsidRPr="00FC23D2">
        <w:t xml:space="preserve"> к настоящему</w:t>
      </w:r>
      <w:r w:rsidRPr="005A5E73">
        <w:t xml:space="preserve"> Административному регламенту.</w:t>
      </w:r>
    </w:p>
    <w:p w:rsidR="004F16CA" w:rsidRPr="004702AC" w:rsidRDefault="00F05D11" w:rsidP="004F16CA">
      <w:pPr>
        <w:pStyle w:val="18"/>
      </w:pPr>
      <w:r w:rsidRPr="00003E5C">
        <w:t>2.12.10. </w:t>
      </w:r>
      <w:r w:rsidR="004F16CA" w:rsidRPr="00003E5C">
        <w:t>Основания для отказа в выдаче</w:t>
      </w:r>
      <w:r w:rsidRPr="00003E5C">
        <w:t xml:space="preserve"> решения о согласовании архитектурно-градостроительного облика объекта капитального строительства</w:t>
      </w:r>
      <w:r w:rsidR="004F16CA" w:rsidRPr="00003E5C">
        <w:t>:</w:t>
      </w:r>
    </w:p>
    <w:p w:rsidR="00003E5C" w:rsidRPr="00003E5C" w:rsidRDefault="004F16CA" w:rsidP="00003E5C">
      <w:pPr>
        <w:tabs>
          <w:tab w:val="left" w:pos="1293"/>
        </w:tabs>
        <w:spacing w:line="234" w:lineRule="auto"/>
        <w:ind w:right="20" w:firstLine="709"/>
        <w:jc w:val="both"/>
        <w:rPr>
          <w:color w:val="000000"/>
        </w:rPr>
      </w:pPr>
      <w:r>
        <w:rPr>
          <w:color w:val="000000"/>
        </w:rPr>
        <w:t xml:space="preserve">1) </w:t>
      </w:r>
      <w:r w:rsidR="00003E5C" w:rsidRPr="00003E5C">
        <w:rPr>
          <w:color w:val="000000"/>
        </w:rPr>
        <w:t xml:space="preserve">обращение за согласованием архитектурно-градостроительного облика в отношении объекта, архитектурно-градостроительный облик которого не подлежит согласованию </w:t>
      </w:r>
      <w:r w:rsidR="00003E5C">
        <w:rPr>
          <w:color w:val="000000"/>
        </w:rPr>
        <w:t xml:space="preserve">               </w:t>
      </w:r>
      <w:r w:rsidR="00467FDE">
        <w:rPr>
          <w:color w:val="000000"/>
        </w:rPr>
        <w:t>в соответствии с пунктами 1-5</w:t>
      </w:r>
      <w:r w:rsidR="00003E5C" w:rsidRPr="00003E5C">
        <w:rPr>
          <w:color w:val="000000"/>
        </w:rPr>
        <w:t xml:space="preserve"> части 2 статьи 40.1 Градостроительного кодекса Р</w:t>
      </w:r>
      <w:r w:rsidR="00003E5C">
        <w:rPr>
          <w:color w:val="000000"/>
        </w:rPr>
        <w:t xml:space="preserve">оссийской </w:t>
      </w:r>
      <w:r w:rsidR="00003E5C" w:rsidRPr="00003E5C">
        <w:rPr>
          <w:color w:val="000000"/>
        </w:rPr>
        <w:t>Ф</w:t>
      </w:r>
      <w:r w:rsidR="00003E5C">
        <w:rPr>
          <w:color w:val="000000"/>
        </w:rPr>
        <w:t>едерации</w:t>
      </w:r>
      <w:r w:rsidR="002E086B">
        <w:rPr>
          <w:color w:val="000000"/>
        </w:rPr>
        <w:t>, пунктом</w:t>
      </w:r>
      <w:r w:rsidR="00003E5C" w:rsidRPr="00003E5C">
        <w:rPr>
          <w:color w:val="000000"/>
        </w:rPr>
        <w:t xml:space="preserve"> 2 Правил согласования архитектурно-градостроительного облика объекта капитального строительства, утвержденных постановлением Правит</w:t>
      </w:r>
      <w:r w:rsidR="00003E5C">
        <w:rPr>
          <w:color w:val="000000"/>
        </w:rPr>
        <w:t>ельства Российской Федерации от 29.05.2023 № 857</w:t>
      </w:r>
      <w:r w:rsidR="00003E5C" w:rsidRPr="00003E5C">
        <w:rPr>
          <w:color w:val="000000"/>
        </w:rPr>
        <w:t>;</w:t>
      </w:r>
    </w:p>
    <w:p w:rsidR="00003E5C" w:rsidRPr="00003E5C" w:rsidRDefault="00003E5C" w:rsidP="00003E5C">
      <w:pPr>
        <w:tabs>
          <w:tab w:val="left" w:pos="1293"/>
        </w:tabs>
        <w:spacing w:line="234" w:lineRule="auto"/>
        <w:ind w:right="20" w:firstLine="709"/>
        <w:jc w:val="both"/>
        <w:rPr>
          <w:color w:val="000000"/>
        </w:rPr>
      </w:pPr>
      <w:r w:rsidRPr="00003E5C">
        <w:rPr>
          <w:color w:val="000000"/>
        </w:rPr>
        <w:t>2) наличие противоречий в представленных документах, материалах;</w:t>
      </w:r>
    </w:p>
    <w:p w:rsidR="00003E5C" w:rsidRPr="00003E5C" w:rsidRDefault="00003E5C" w:rsidP="00003E5C">
      <w:pPr>
        <w:tabs>
          <w:tab w:val="left" w:pos="1293"/>
        </w:tabs>
        <w:spacing w:line="234" w:lineRule="auto"/>
        <w:ind w:right="20" w:firstLine="709"/>
        <w:jc w:val="both"/>
        <w:rPr>
          <w:color w:val="000000"/>
        </w:rPr>
      </w:pPr>
      <w:r w:rsidRPr="00003E5C">
        <w:rPr>
          <w:color w:val="000000"/>
        </w:rPr>
        <w:t>3) несоответствие категории Заявителя кругу лиц, имеющих право на получение услуги;</w:t>
      </w:r>
    </w:p>
    <w:p w:rsidR="00F05D11" w:rsidRPr="00003E5C" w:rsidRDefault="00003E5C" w:rsidP="00003E5C">
      <w:pPr>
        <w:tabs>
          <w:tab w:val="left" w:pos="1293"/>
        </w:tabs>
        <w:spacing w:line="234" w:lineRule="auto"/>
        <w:ind w:right="20" w:firstLine="709"/>
        <w:jc w:val="both"/>
        <w:rPr>
          <w:color w:val="000000"/>
        </w:rPr>
      </w:pPr>
      <w:r>
        <w:rPr>
          <w:color w:val="000000"/>
        </w:rPr>
        <w:t>4) </w:t>
      </w:r>
      <w:r w:rsidRPr="00003E5C">
        <w:rPr>
          <w:color w:val="000000"/>
        </w:rPr>
        <w:t>несоответствие архитектурных решений объекта капитального строительства, определяющих его архитектурно-градостроительный облик и содержащихся в разделах проектной документации, требованиям к архитектурно-градостроительному облику объекта капитального строительства, указанным в градостроительном регламенте.</w:t>
      </w:r>
    </w:p>
    <w:p w:rsidR="004F16CA" w:rsidRPr="007A55C2" w:rsidRDefault="004F16CA" w:rsidP="004F16CA">
      <w:pPr>
        <w:keepNext/>
        <w:keepLines/>
        <w:ind w:firstLine="709"/>
        <w:jc w:val="both"/>
        <w:outlineLvl w:val="4"/>
        <w:rPr>
          <w:rFonts w:eastAsiaTheme="majorEastAsia" w:cstheme="majorBidi"/>
        </w:rPr>
      </w:pPr>
      <w:r w:rsidRPr="003D191B">
        <w:rPr>
          <w:rFonts w:eastAsiaTheme="majorEastAsia" w:cstheme="majorBidi"/>
        </w:rPr>
        <w:t>2.12</w:t>
      </w:r>
      <w:r w:rsidR="00F05D11" w:rsidRPr="003D191B">
        <w:rPr>
          <w:rFonts w:eastAsiaTheme="majorEastAsia" w:cstheme="majorBidi"/>
        </w:rPr>
        <w:t>.11</w:t>
      </w:r>
      <w:r w:rsidRPr="003D191B">
        <w:rPr>
          <w:rFonts w:eastAsiaTheme="majorEastAsia" w:cstheme="majorBidi"/>
        </w:rPr>
        <w:t>. Исчерпывающий перечень оснований для отказа в выдаче дубликата</w:t>
      </w:r>
      <w:r w:rsidR="00A17B29" w:rsidRPr="003D191B">
        <w:rPr>
          <w:rFonts w:eastAsiaTheme="majorEastAsia" w:cstheme="majorBidi"/>
        </w:rPr>
        <w:t xml:space="preserve"> решения о согласовании архитектурно</w:t>
      </w:r>
      <w:r w:rsidR="00A17B29" w:rsidRPr="00A17B29">
        <w:rPr>
          <w:rFonts w:eastAsiaTheme="majorEastAsia" w:cstheme="majorBidi"/>
        </w:rPr>
        <w:t>-градостроительного облика объекта капитального строительства</w:t>
      </w:r>
      <w:r w:rsidRPr="007A55C2">
        <w:rPr>
          <w:rFonts w:eastAsiaTheme="majorEastAsia" w:cstheme="majorBidi"/>
        </w:rPr>
        <w:t>:</w:t>
      </w:r>
    </w:p>
    <w:p w:rsidR="004F16CA" w:rsidRPr="003F508A" w:rsidRDefault="004F16CA" w:rsidP="004F16CA">
      <w:pPr>
        <w:autoSpaceDE w:val="0"/>
        <w:autoSpaceDN w:val="0"/>
        <w:adjustRightInd w:val="0"/>
        <w:ind w:firstLine="709"/>
        <w:jc w:val="both"/>
        <w:rPr>
          <w:color w:val="000000"/>
        </w:rPr>
      </w:pPr>
      <w:r>
        <w:rPr>
          <w:color w:val="000000"/>
        </w:rPr>
        <w:t>а) несоответствие З</w:t>
      </w:r>
      <w:r w:rsidRPr="007A55C2">
        <w:rPr>
          <w:color w:val="000000"/>
        </w:rPr>
        <w:t xml:space="preserve">аявителя кругу лиц, указанных </w:t>
      </w:r>
      <w:r w:rsidRPr="003F508A">
        <w:rPr>
          <w:color w:val="000000"/>
        </w:rPr>
        <w:t>в п</w:t>
      </w:r>
      <w:r>
        <w:rPr>
          <w:color w:val="000000"/>
        </w:rPr>
        <w:t>одразделе</w:t>
      </w:r>
      <w:r w:rsidRPr="003F508A">
        <w:rPr>
          <w:color w:val="000000"/>
        </w:rPr>
        <w:t xml:space="preserve"> 1.2</w:t>
      </w:r>
      <w:r>
        <w:rPr>
          <w:color w:val="000000"/>
        </w:rPr>
        <w:t>.</w:t>
      </w:r>
      <w:r w:rsidRPr="003F508A">
        <w:rPr>
          <w:color w:val="000000"/>
        </w:rPr>
        <w:t xml:space="preserve"> настояще</w:t>
      </w:r>
      <w:r w:rsidR="00A17B29">
        <w:rPr>
          <w:color w:val="000000"/>
        </w:rPr>
        <w:t>го Административного регламента.</w:t>
      </w:r>
    </w:p>
    <w:p w:rsidR="004F16CA" w:rsidRPr="003F508A" w:rsidRDefault="004F16CA" w:rsidP="004F16CA">
      <w:pPr>
        <w:keepNext/>
        <w:keepLines/>
        <w:ind w:firstLine="709"/>
        <w:jc w:val="both"/>
        <w:outlineLvl w:val="4"/>
        <w:rPr>
          <w:rFonts w:eastAsiaTheme="majorEastAsia" w:cstheme="majorBidi"/>
        </w:rPr>
      </w:pPr>
      <w:r w:rsidRPr="003F508A">
        <w:rPr>
          <w:rFonts w:eastAsiaTheme="majorEastAsia" w:cstheme="majorBidi"/>
        </w:rPr>
        <w:t>2.12.1</w:t>
      </w:r>
      <w:r w:rsidR="00F05D11">
        <w:rPr>
          <w:rFonts w:eastAsiaTheme="majorEastAsia" w:cstheme="majorBidi"/>
        </w:rPr>
        <w:t>2</w:t>
      </w:r>
      <w:r w:rsidRPr="003F508A">
        <w:rPr>
          <w:rFonts w:eastAsiaTheme="majorEastAsia" w:cstheme="majorBidi"/>
        </w:rPr>
        <w:t>. Исчерпывающий перечень оснований для отказа в исправлении допущенных опечаток и ошибок в</w:t>
      </w:r>
      <w:r w:rsidR="00A17B29">
        <w:rPr>
          <w:rFonts w:eastAsiaTheme="majorEastAsia" w:cstheme="majorBidi"/>
        </w:rPr>
        <w:t xml:space="preserve"> </w:t>
      </w:r>
      <w:r w:rsidR="00A17B29" w:rsidRPr="00003E5C">
        <w:t>решени</w:t>
      </w:r>
      <w:r w:rsidR="00A17B29">
        <w:t>и</w:t>
      </w:r>
      <w:r w:rsidR="00A17B29" w:rsidRPr="00003E5C">
        <w:t xml:space="preserve"> о согласовании архитектурно-градостроительного облика объекта капитального строительства</w:t>
      </w:r>
      <w:r w:rsidRPr="003F508A">
        <w:rPr>
          <w:rFonts w:eastAsiaTheme="majorEastAsia" w:cstheme="majorBidi"/>
        </w:rPr>
        <w:t>:</w:t>
      </w:r>
    </w:p>
    <w:p w:rsidR="004F16CA" w:rsidRPr="007A55C2" w:rsidRDefault="00A17B29" w:rsidP="004F16CA">
      <w:pPr>
        <w:tabs>
          <w:tab w:val="left" w:pos="1293"/>
        </w:tabs>
        <w:spacing w:line="234" w:lineRule="auto"/>
        <w:ind w:right="20" w:firstLine="709"/>
        <w:jc w:val="both"/>
      </w:pPr>
      <w:r>
        <w:t>а) несоответствие З</w:t>
      </w:r>
      <w:r w:rsidR="004F16CA" w:rsidRPr="003F508A">
        <w:t xml:space="preserve">аявителя кругу лиц, указанных в </w:t>
      </w:r>
      <w:r w:rsidR="004F16CA" w:rsidRPr="008C3C01">
        <w:t xml:space="preserve">подразделе </w:t>
      </w:r>
      <w:r w:rsidR="004F16CA" w:rsidRPr="003F508A">
        <w:t>1.2</w:t>
      </w:r>
      <w:r w:rsidR="004F16CA">
        <w:t>.</w:t>
      </w:r>
      <w:r w:rsidR="004F16CA" w:rsidRPr="007A55C2">
        <w:t xml:space="preserve"> настоящего Административного регламента;</w:t>
      </w:r>
    </w:p>
    <w:p w:rsidR="00A17B29" w:rsidRDefault="00A17B29" w:rsidP="004F16CA">
      <w:pPr>
        <w:autoSpaceDE w:val="0"/>
        <w:autoSpaceDN w:val="0"/>
        <w:adjustRightInd w:val="0"/>
        <w:ind w:firstLine="709"/>
        <w:jc w:val="both"/>
      </w:pPr>
      <w:r>
        <w:lastRenderedPageBreak/>
        <w:t>б) </w:t>
      </w:r>
      <w:r w:rsidR="004F16CA" w:rsidRPr="007A55C2">
        <w:t xml:space="preserve">отсутствие опечаток и ошибок в </w:t>
      </w:r>
      <w:r>
        <w:t>решении</w:t>
      </w:r>
      <w:r w:rsidRPr="00A17B29">
        <w:t xml:space="preserve"> о согласовании архитектурно-градостроительного облика объекта капитального строительства</w:t>
      </w:r>
      <w:r>
        <w:t xml:space="preserve">. </w:t>
      </w:r>
    </w:p>
    <w:p w:rsidR="004F16CA" w:rsidRPr="007A55C2" w:rsidRDefault="004F16CA" w:rsidP="004F16CA">
      <w:pPr>
        <w:autoSpaceDE w:val="0"/>
        <w:autoSpaceDN w:val="0"/>
        <w:adjustRightInd w:val="0"/>
        <w:ind w:firstLine="709"/>
        <w:jc w:val="both"/>
      </w:pPr>
      <w:r w:rsidRPr="007A55C2">
        <w:t>2.12.1</w:t>
      </w:r>
      <w:r w:rsidR="00F05D11">
        <w:t>3</w:t>
      </w:r>
      <w:r w:rsidRPr="007A55C2">
        <w:t xml:space="preserve">. Основания для отказа в приеме запроса о предоставлении муниципальной услуги и документов, необходимых для предоставления муниципальной услуги, оснований для приостановления предоставления муниципальной услуги или отказа в предоставлении муниципальной услуги с учетом категории (признаков) </w:t>
      </w:r>
      <w:r w:rsidR="00A17B29">
        <w:t>З</w:t>
      </w:r>
      <w:r w:rsidRPr="007A55C2">
        <w:t xml:space="preserve">аявителя </w:t>
      </w:r>
      <w:r w:rsidRPr="003F508A">
        <w:t xml:space="preserve">приведены в </w:t>
      </w:r>
      <w:r w:rsidRPr="00FC23D2">
        <w:t>Приложении      № 4 к настоящему Административному регламенту.</w:t>
      </w:r>
    </w:p>
    <w:p w:rsidR="003D191B" w:rsidRPr="00527C73" w:rsidRDefault="003D191B" w:rsidP="003D191B">
      <w:pPr>
        <w:keepNext/>
        <w:keepLines/>
        <w:spacing w:before="480"/>
        <w:jc w:val="center"/>
        <w:outlineLvl w:val="0"/>
        <w:rPr>
          <w:rFonts w:eastAsiaTheme="majorEastAsia" w:cstheme="majorBidi"/>
          <w:bCs/>
          <w:szCs w:val="28"/>
        </w:rPr>
      </w:pPr>
      <w:r w:rsidRPr="00527C73">
        <w:rPr>
          <w:rFonts w:eastAsiaTheme="majorEastAsia" w:cstheme="majorBidi"/>
          <w:bCs/>
          <w:szCs w:val="28"/>
        </w:rPr>
        <w:t>3. СОСТАВ, ПОСЛЕДОВАТЕЛЬНОСТЬ И СРОКИ ВЫПОЛНЕНИЯ АДМИНИСТРАТИВНЫХ ПРОЦЕДУР</w:t>
      </w:r>
    </w:p>
    <w:p w:rsidR="003D191B" w:rsidRPr="00596912" w:rsidRDefault="003D191B" w:rsidP="003D191B">
      <w:pPr>
        <w:keepNext/>
        <w:suppressAutoHyphens/>
        <w:spacing w:before="240" w:after="120"/>
        <w:jc w:val="center"/>
        <w:outlineLvl w:val="2"/>
        <w:rPr>
          <w:rFonts w:eastAsia="Calibri" w:cs="Arial"/>
          <w:bCs/>
          <w:szCs w:val="26"/>
          <w:lang w:eastAsia="ar-SA"/>
        </w:rPr>
      </w:pPr>
      <w:r w:rsidRPr="00527C73">
        <w:rPr>
          <w:rFonts w:eastAsia="Calibri" w:cs="Arial"/>
          <w:bCs/>
          <w:szCs w:val="26"/>
          <w:lang w:eastAsia="ar-SA"/>
        </w:rPr>
        <w:t>3.1. Перечень осуществляемых при предоставлении муниципальной</w:t>
      </w:r>
      <w:r w:rsidRPr="007F566D">
        <w:rPr>
          <w:rFonts w:eastAsia="Calibri" w:cs="Arial"/>
          <w:bCs/>
          <w:szCs w:val="26"/>
          <w:lang w:eastAsia="ar-SA"/>
        </w:rPr>
        <w:t xml:space="preserve"> услуги административных процедур</w:t>
      </w:r>
    </w:p>
    <w:p w:rsidR="003D191B" w:rsidRPr="00596912" w:rsidRDefault="003D191B" w:rsidP="003D191B">
      <w:pPr>
        <w:spacing w:line="234" w:lineRule="auto"/>
        <w:ind w:firstLine="709"/>
        <w:jc w:val="both"/>
        <w:rPr>
          <w:color w:val="000000" w:themeColor="text1"/>
        </w:rPr>
      </w:pPr>
      <w:r w:rsidRPr="00596912">
        <w:rPr>
          <w:color w:val="000000" w:themeColor="text1"/>
        </w:rPr>
        <w:t xml:space="preserve">3.1.1. Профилирование </w:t>
      </w:r>
      <w:r>
        <w:rPr>
          <w:color w:val="000000" w:themeColor="text1"/>
        </w:rPr>
        <w:t>З</w:t>
      </w:r>
      <w:r w:rsidRPr="00596912">
        <w:rPr>
          <w:color w:val="000000" w:themeColor="text1"/>
        </w:rPr>
        <w:t>аявителя.</w:t>
      </w:r>
    </w:p>
    <w:p w:rsidR="003D191B" w:rsidRPr="00596912" w:rsidRDefault="003D191B" w:rsidP="003D191B">
      <w:pPr>
        <w:spacing w:line="234" w:lineRule="auto"/>
        <w:ind w:firstLine="709"/>
        <w:jc w:val="both"/>
        <w:rPr>
          <w:color w:val="000000" w:themeColor="text1"/>
        </w:rPr>
      </w:pPr>
      <w:r w:rsidRPr="00596912">
        <w:rPr>
          <w:color w:val="000000" w:themeColor="text1"/>
        </w:rPr>
        <w:t>3.1.2. Прием, проверка и регистрация запроса</w:t>
      </w:r>
      <w:r w:rsidRPr="00596912">
        <w:t xml:space="preserve"> </w:t>
      </w:r>
      <w:r w:rsidRPr="00596912">
        <w:rPr>
          <w:color w:val="000000" w:themeColor="text1"/>
        </w:rPr>
        <w:t>и документов, представленных для получения муниципальной услуги.</w:t>
      </w:r>
    </w:p>
    <w:p w:rsidR="003D191B" w:rsidRPr="00596912" w:rsidRDefault="003D191B" w:rsidP="003D191B">
      <w:pPr>
        <w:tabs>
          <w:tab w:val="left" w:pos="10206"/>
        </w:tabs>
        <w:spacing w:line="234" w:lineRule="auto"/>
        <w:ind w:firstLine="700"/>
        <w:jc w:val="both"/>
        <w:rPr>
          <w:color w:val="000000" w:themeColor="text1"/>
        </w:rPr>
      </w:pPr>
      <w:r w:rsidRPr="00596912">
        <w:rPr>
          <w:color w:val="000000" w:themeColor="text1"/>
        </w:rPr>
        <w:t>3.1.3</w:t>
      </w:r>
      <w:r w:rsidRPr="004C4AD6">
        <w:rPr>
          <w:color w:val="000000" w:themeColor="text1"/>
        </w:rPr>
        <w:t>. Направление межведомственных запросов, рассмотрение заявления и представленных документов.</w:t>
      </w:r>
    </w:p>
    <w:p w:rsidR="003D191B" w:rsidRPr="00596912" w:rsidRDefault="003D191B" w:rsidP="003D191B">
      <w:pPr>
        <w:spacing w:line="15" w:lineRule="exact"/>
        <w:rPr>
          <w:color w:val="000000" w:themeColor="text1"/>
        </w:rPr>
      </w:pPr>
    </w:p>
    <w:p w:rsidR="003D191B" w:rsidRPr="00596912" w:rsidRDefault="003D191B" w:rsidP="003D191B">
      <w:pPr>
        <w:spacing w:line="234" w:lineRule="auto"/>
        <w:ind w:firstLine="700"/>
        <w:jc w:val="both"/>
        <w:rPr>
          <w:color w:val="000000" w:themeColor="text1"/>
        </w:rPr>
      </w:pPr>
      <w:r>
        <w:rPr>
          <w:color w:val="000000" w:themeColor="text1"/>
        </w:rPr>
        <w:t>3.1.4. </w:t>
      </w:r>
      <w:r w:rsidRPr="00596912">
        <w:rPr>
          <w:color w:val="000000" w:themeColor="text1"/>
        </w:rPr>
        <w:t xml:space="preserve">Принятие решения о подготовке результата предоставления муниципальной услуги.  </w:t>
      </w:r>
    </w:p>
    <w:p w:rsidR="002A2A69" w:rsidRDefault="003D191B" w:rsidP="009C5474">
      <w:pPr>
        <w:spacing w:line="234" w:lineRule="auto"/>
        <w:ind w:left="700"/>
        <w:rPr>
          <w:color w:val="000000" w:themeColor="text1"/>
        </w:rPr>
      </w:pPr>
      <w:r w:rsidRPr="00596912">
        <w:rPr>
          <w:color w:val="000000" w:themeColor="text1"/>
        </w:rPr>
        <w:t>3.1.5. П</w:t>
      </w:r>
      <w:r>
        <w:rPr>
          <w:color w:val="000000" w:themeColor="text1"/>
        </w:rPr>
        <w:t>редоставление З</w:t>
      </w:r>
      <w:r w:rsidRPr="00596912">
        <w:rPr>
          <w:color w:val="000000" w:themeColor="text1"/>
        </w:rPr>
        <w:t>аявителю результата муниципальной услуги.</w:t>
      </w:r>
    </w:p>
    <w:p w:rsidR="009C5474" w:rsidRPr="009C5474" w:rsidRDefault="009C5474" w:rsidP="009C5474">
      <w:pPr>
        <w:spacing w:line="234" w:lineRule="auto"/>
        <w:ind w:left="700"/>
        <w:rPr>
          <w:color w:val="000000" w:themeColor="text1"/>
        </w:rPr>
      </w:pPr>
    </w:p>
    <w:p w:rsidR="003D191B" w:rsidRPr="00596912" w:rsidRDefault="003D191B" w:rsidP="003D191B">
      <w:pPr>
        <w:keepNext/>
        <w:suppressAutoHyphens/>
        <w:spacing w:before="240" w:after="120"/>
        <w:jc w:val="center"/>
        <w:outlineLvl w:val="2"/>
        <w:rPr>
          <w:rFonts w:eastAsia="Calibri" w:cs="Arial"/>
          <w:bCs/>
          <w:szCs w:val="26"/>
          <w:lang w:eastAsia="ar-SA"/>
        </w:rPr>
      </w:pPr>
      <w:r w:rsidRPr="00596912">
        <w:rPr>
          <w:rFonts w:eastAsia="Calibri" w:cs="Arial"/>
          <w:bCs/>
          <w:szCs w:val="26"/>
          <w:lang w:eastAsia="ar-SA"/>
        </w:rPr>
        <w:t>3.2. Получение дополнительных сведений от заявителя</w:t>
      </w:r>
    </w:p>
    <w:p w:rsidR="003D191B" w:rsidRDefault="003D191B" w:rsidP="003D191B">
      <w:pPr>
        <w:spacing w:line="235" w:lineRule="auto"/>
        <w:ind w:right="740" w:firstLine="709"/>
        <w:jc w:val="both"/>
      </w:pPr>
      <w:r w:rsidRPr="00596912">
        <w:t xml:space="preserve">  3.2.1. Получе</w:t>
      </w:r>
      <w:r>
        <w:t>ние дополнительных сведений от З</w:t>
      </w:r>
      <w:r w:rsidRPr="00596912">
        <w:t xml:space="preserve">аявителя не предусмотрено. </w:t>
      </w:r>
    </w:p>
    <w:p w:rsidR="003D191B" w:rsidRPr="00596912" w:rsidRDefault="003D191B" w:rsidP="003D191B">
      <w:pPr>
        <w:spacing w:line="235" w:lineRule="auto"/>
        <w:ind w:right="740" w:firstLine="709"/>
        <w:jc w:val="both"/>
      </w:pPr>
    </w:p>
    <w:p w:rsidR="003D191B" w:rsidRPr="00596912" w:rsidRDefault="003D191B" w:rsidP="003D191B">
      <w:pPr>
        <w:keepNext/>
        <w:suppressAutoHyphens/>
        <w:spacing w:before="240" w:after="120"/>
        <w:jc w:val="center"/>
        <w:outlineLvl w:val="2"/>
        <w:rPr>
          <w:rFonts w:eastAsia="Calibri" w:cs="Arial"/>
          <w:bCs/>
          <w:szCs w:val="26"/>
          <w:lang w:eastAsia="ar-SA"/>
        </w:rPr>
      </w:pPr>
      <w:r w:rsidRPr="00596912">
        <w:rPr>
          <w:rFonts w:eastAsia="Calibri" w:cs="Arial"/>
          <w:bCs/>
          <w:szCs w:val="26"/>
          <w:lang w:eastAsia="ar-SA"/>
        </w:rPr>
        <w:t>3.3. Максимальный срок предоставления муниципальной услуги</w:t>
      </w:r>
    </w:p>
    <w:p w:rsidR="003D191B" w:rsidRPr="00596912" w:rsidRDefault="003D191B" w:rsidP="003D191B">
      <w:pPr>
        <w:spacing w:line="235" w:lineRule="auto"/>
        <w:ind w:right="48" w:firstLine="709"/>
        <w:jc w:val="both"/>
      </w:pPr>
      <w:r w:rsidRPr="00596912">
        <w:t xml:space="preserve">  3.3.1. Срок предоставления муниципальной услуги указан </w:t>
      </w:r>
      <w:r w:rsidRPr="002F4F7F">
        <w:t>в п</w:t>
      </w:r>
      <w:r>
        <w:t>одразделе</w:t>
      </w:r>
      <w:r w:rsidRPr="002F4F7F">
        <w:t xml:space="preserve"> 2.4</w:t>
      </w:r>
      <w:r>
        <w:t>.</w:t>
      </w:r>
      <w:r w:rsidRPr="00596912">
        <w:t xml:space="preserve"> настоящего Административного регламента.</w:t>
      </w:r>
    </w:p>
    <w:p w:rsidR="003D191B" w:rsidRPr="00403D90" w:rsidRDefault="003D191B" w:rsidP="003D191B">
      <w:pPr>
        <w:keepNext/>
        <w:suppressAutoHyphens/>
        <w:spacing w:before="240" w:after="120"/>
        <w:jc w:val="center"/>
        <w:outlineLvl w:val="2"/>
        <w:rPr>
          <w:rFonts w:eastAsia="Calibri" w:cs="Arial"/>
          <w:bCs/>
          <w:szCs w:val="26"/>
          <w:lang w:eastAsia="ar-SA"/>
        </w:rPr>
      </w:pPr>
      <w:r w:rsidRPr="00403D90">
        <w:rPr>
          <w:rFonts w:eastAsia="Calibri" w:cs="Arial"/>
          <w:bCs/>
          <w:szCs w:val="26"/>
          <w:lang w:eastAsia="ar-SA"/>
        </w:rPr>
        <w:t>3.4. Порядок оставления запроса заявителя о предоставлении муниципальной услуги без рассмотрения</w:t>
      </w:r>
    </w:p>
    <w:p w:rsidR="003D191B" w:rsidRPr="00403D90" w:rsidRDefault="003D191B" w:rsidP="003D191B">
      <w:pPr>
        <w:tabs>
          <w:tab w:val="left" w:pos="-284"/>
          <w:tab w:val="num" w:pos="0"/>
        </w:tabs>
        <w:spacing w:line="236" w:lineRule="auto"/>
        <w:ind w:right="20" w:firstLine="709"/>
        <w:jc w:val="both"/>
        <w:rPr>
          <w:color w:val="000000" w:themeColor="text1"/>
        </w:rPr>
      </w:pPr>
      <w:r w:rsidRPr="00403D90">
        <w:rPr>
          <w:color w:val="000000" w:themeColor="text1"/>
        </w:rPr>
        <w:t xml:space="preserve">3.4.1. Заявитель не позднее рабочего дня, предшествующего дню окончания срока предоставления </w:t>
      </w:r>
      <w:r w:rsidRPr="00676C02">
        <w:rPr>
          <w:color w:val="000000" w:themeColor="text1"/>
        </w:rPr>
        <w:t xml:space="preserve">муниципальной </w:t>
      </w:r>
      <w:r w:rsidRPr="00403D90">
        <w:rPr>
          <w:color w:val="000000" w:themeColor="text1"/>
        </w:rPr>
        <w:t xml:space="preserve">услуги, вправе обратиться в </w:t>
      </w:r>
      <w:r w:rsidRPr="00AE7590">
        <w:rPr>
          <w:color w:val="000000" w:themeColor="text1"/>
        </w:rPr>
        <w:t xml:space="preserve">Комитет </w:t>
      </w:r>
      <w:r w:rsidRPr="00403D90">
        <w:rPr>
          <w:color w:val="000000" w:themeColor="text1"/>
        </w:rPr>
        <w:t xml:space="preserve">с заявлением об оставлении </w:t>
      </w:r>
      <w:r>
        <w:t xml:space="preserve">запроса </w:t>
      </w:r>
      <w:r w:rsidRPr="00FC23D2">
        <w:t>Заявителя о предоставлении муниципальной услуги</w:t>
      </w:r>
      <w:r w:rsidRPr="00FC23D2">
        <w:rPr>
          <w:color w:val="000000" w:themeColor="text1"/>
        </w:rPr>
        <w:t xml:space="preserve"> без рассмотрения по форме, согласно Приложению </w:t>
      </w:r>
      <w:r w:rsidR="00FC23D2" w:rsidRPr="00FC23D2">
        <w:rPr>
          <w:color w:val="000000" w:themeColor="text1"/>
        </w:rPr>
        <w:t>№ 15</w:t>
      </w:r>
      <w:r w:rsidRPr="00FC23D2">
        <w:rPr>
          <w:color w:val="000000" w:themeColor="text1"/>
        </w:rPr>
        <w:t xml:space="preserve"> к настоящему Административному регламенту, одним из способов, указанных в Приложении № 5 к настоящему</w:t>
      </w:r>
      <w:r w:rsidRPr="00403D90">
        <w:rPr>
          <w:color w:val="000000" w:themeColor="text1"/>
        </w:rPr>
        <w:t xml:space="preserve"> Административному регламенту. </w:t>
      </w:r>
    </w:p>
    <w:p w:rsidR="003D191B" w:rsidRPr="00403D90" w:rsidRDefault="003D191B" w:rsidP="003D191B">
      <w:pPr>
        <w:tabs>
          <w:tab w:val="left" w:pos="-284"/>
          <w:tab w:val="num" w:pos="0"/>
        </w:tabs>
        <w:spacing w:line="236" w:lineRule="auto"/>
        <w:ind w:right="20" w:firstLine="709"/>
        <w:jc w:val="both"/>
        <w:rPr>
          <w:color w:val="000000" w:themeColor="text1"/>
        </w:rPr>
      </w:pPr>
      <w:r w:rsidRPr="00403D90">
        <w:rPr>
          <w:color w:val="000000" w:themeColor="text1"/>
        </w:rPr>
        <w:t xml:space="preserve">На основании поступившего заявления об оставлении </w:t>
      </w:r>
      <w:r>
        <w:t>запроса З</w:t>
      </w:r>
      <w:r w:rsidRPr="00403D90">
        <w:t>аявителя о предоставлении муниципальной услуги</w:t>
      </w:r>
      <w:r w:rsidRPr="00403D90">
        <w:rPr>
          <w:color w:val="000000" w:themeColor="text1"/>
        </w:rPr>
        <w:t xml:space="preserve"> без рассмотрения орган, осуществляющий предоставление муниципальной услуги, принимает решение об оставлении </w:t>
      </w:r>
      <w:r>
        <w:t>запроса З</w:t>
      </w:r>
      <w:r w:rsidRPr="00403D90">
        <w:t>аявителя о предоставлении муниципальной услуги</w:t>
      </w:r>
      <w:r w:rsidRPr="00403D90">
        <w:rPr>
          <w:color w:val="000000" w:themeColor="text1"/>
        </w:rPr>
        <w:t xml:space="preserve"> без рассмотрения.</w:t>
      </w:r>
    </w:p>
    <w:p w:rsidR="003D191B" w:rsidRPr="00403D90" w:rsidRDefault="003D191B" w:rsidP="003D191B">
      <w:pPr>
        <w:tabs>
          <w:tab w:val="left" w:pos="-284"/>
          <w:tab w:val="num" w:pos="0"/>
        </w:tabs>
        <w:spacing w:line="236" w:lineRule="auto"/>
        <w:ind w:right="20" w:firstLine="709"/>
        <w:jc w:val="both"/>
        <w:rPr>
          <w:color w:val="000000" w:themeColor="text1"/>
        </w:rPr>
      </w:pPr>
      <w:r w:rsidRPr="00403D90">
        <w:rPr>
          <w:color w:val="000000" w:themeColor="text1"/>
        </w:rPr>
        <w:t xml:space="preserve">Решение об оставлении </w:t>
      </w:r>
      <w:r>
        <w:t>запроса З</w:t>
      </w:r>
      <w:r w:rsidRPr="00403D90">
        <w:t>аявителя о предоставлении муниципальной услуги</w:t>
      </w:r>
      <w:r w:rsidRPr="00403D90">
        <w:rPr>
          <w:color w:val="000000" w:themeColor="text1"/>
        </w:rPr>
        <w:t xml:space="preserve"> </w:t>
      </w:r>
      <w:r>
        <w:rPr>
          <w:color w:val="000000" w:themeColor="text1"/>
        </w:rPr>
        <w:t>без рассмотрения направляется З</w:t>
      </w:r>
      <w:r w:rsidRPr="00403D90">
        <w:rPr>
          <w:color w:val="000000" w:themeColor="text1"/>
        </w:rPr>
        <w:t xml:space="preserve">аявителю по форме согласно </w:t>
      </w:r>
      <w:r w:rsidRPr="00FC23D2">
        <w:rPr>
          <w:color w:val="000000" w:themeColor="text1"/>
        </w:rPr>
        <w:t>Приложению № 16 к настоящему Административному регламенту в порядке, установленном пунктом 2.3.2.</w:t>
      </w:r>
      <w:r w:rsidRPr="00403D90">
        <w:rPr>
          <w:color w:val="000000" w:themeColor="text1"/>
        </w:rPr>
        <w:t xml:space="preserve"> настоящего Административного р</w:t>
      </w:r>
      <w:r>
        <w:rPr>
          <w:color w:val="000000" w:themeColor="text1"/>
        </w:rPr>
        <w:t>егламента, способом, указанным З</w:t>
      </w:r>
      <w:r w:rsidRPr="00403D90">
        <w:rPr>
          <w:color w:val="000000" w:themeColor="text1"/>
        </w:rPr>
        <w:t xml:space="preserve">аявителем в заявлении об оставлении </w:t>
      </w:r>
      <w:r>
        <w:t>запроса З</w:t>
      </w:r>
      <w:r w:rsidRPr="00403D90">
        <w:t>аявителя о предоставлении муниципальной услуги</w:t>
      </w:r>
      <w:r w:rsidRPr="00403D90">
        <w:rPr>
          <w:color w:val="000000" w:themeColor="text1"/>
        </w:rPr>
        <w:t xml:space="preserve"> без рассмотрения, не позднее рабочего дня, следующего за днем поступления </w:t>
      </w:r>
      <w:r>
        <w:rPr>
          <w:color w:val="000000" w:themeColor="text1"/>
        </w:rPr>
        <w:t>З</w:t>
      </w:r>
      <w:r w:rsidRPr="00403D90">
        <w:rPr>
          <w:color w:val="000000" w:themeColor="text1"/>
        </w:rPr>
        <w:t xml:space="preserve">аявления об оставлении </w:t>
      </w:r>
      <w:r>
        <w:t>запроса З</w:t>
      </w:r>
      <w:r w:rsidRPr="00403D90">
        <w:t>аявителя о предоставлении муниципальной услуги</w:t>
      </w:r>
      <w:r w:rsidRPr="00403D90">
        <w:rPr>
          <w:color w:val="000000" w:themeColor="text1"/>
        </w:rPr>
        <w:t xml:space="preserve"> без рассмотрения.</w:t>
      </w:r>
    </w:p>
    <w:p w:rsidR="003D191B" w:rsidRPr="00403D90" w:rsidRDefault="003D191B" w:rsidP="003D191B">
      <w:pPr>
        <w:tabs>
          <w:tab w:val="left" w:pos="-284"/>
          <w:tab w:val="num" w:pos="0"/>
        </w:tabs>
        <w:spacing w:line="236" w:lineRule="auto"/>
        <w:ind w:right="20" w:firstLine="709"/>
        <w:jc w:val="both"/>
        <w:rPr>
          <w:color w:val="000000" w:themeColor="text1"/>
        </w:rPr>
      </w:pPr>
      <w:r w:rsidRPr="00403D90">
        <w:rPr>
          <w:color w:val="000000" w:themeColor="text1"/>
        </w:rPr>
        <w:lastRenderedPageBreak/>
        <w:t xml:space="preserve">Оставление без рассмотрения </w:t>
      </w:r>
      <w:r>
        <w:t>запроса З</w:t>
      </w:r>
      <w:r w:rsidRPr="00403D90">
        <w:t>аявителя о предоставлении муниципальной услуги</w:t>
      </w:r>
      <w:r w:rsidRPr="00403D90">
        <w:rPr>
          <w:color w:val="000000" w:themeColor="text1"/>
        </w:rPr>
        <w:t xml:space="preserve"> не пре</w:t>
      </w:r>
      <w:r>
        <w:rPr>
          <w:color w:val="000000" w:themeColor="text1"/>
        </w:rPr>
        <w:t>пятствует повторному обращению З</w:t>
      </w:r>
      <w:r w:rsidRPr="00403D90">
        <w:rPr>
          <w:color w:val="000000" w:themeColor="text1"/>
        </w:rPr>
        <w:t>аявителя в</w:t>
      </w:r>
      <w:r w:rsidRPr="00AE7590">
        <w:t xml:space="preserve"> </w:t>
      </w:r>
      <w:r w:rsidRPr="00AE7590">
        <w:rPr>
          <w:color w:val="000000" w:themeColor="text1"/>
        </w:rPr>
        <w:t>Комитет</w:t>
      </w:r>
      <w:r w:rsidRPr="00403D90">
        <w:rPr>
          <w:color w:val="000000" w:themeColor="text1"/>
        </w:rPr>
        <w:t xml:space="preserve"> за предоставлением </w:t>
      </w:r>
      <w:r w:rsidRPr="00676C02">
        <w:rPr>
          <w:color w:val="000000" w:themeColor="text1"/>
        </w:rPr>
        <w:t xml:space="preserve">муниципальной </w:t>
      </w:r>
      <w:r w:rsidRPr="00403D90">
        <w:rPr>
          <w:color w:val="000000" w:themeColor="text1"/>
        </w:rPr>
        <w:t>услуги.</w:t>
      </w:r>
    </w:p>
    <w:p w:rsidR="003D191B" w:rsidRPr="00FB486E" w:rsidRDefault="003D191B" w:rsidP="003D191B">
      <w:pPr>
        <w:keepNext/>
        <w:keepLines/>
        <w:spacing w:before="480"/>
        <w:jc w:val="center"/>
        <w:outlineLvl w:val="0"/>
        <w:rPr>
          <w:rFonts w:eastAsiaTheme="majorEastAsia" w:cstheme="majorBidi"/>
          <w:bCs/>
          <w:szCs w:val="28"/>
        </w:rPr>
      </w:pPr>
      <w:r w:rsidRPr="00FB486E">
        <w:rPr>
          <w:rFonts w:eastAsiaTheme="majorEastAsia" w:cstheme="majorBidi"/>
          <w:bCs/>
          <w:szCs w:val="28"/>
        </w:rPr>
        <w:t xml:space="preserve">4. СПОСОБЫ ИНФОРМИРОВАНИЯ ЗАЯВИТЕЛЯ ОБ ИЗМЕНЕНИИ СТАТУСА РАССМОТРЕНИЯ ЗАПРОСА О ПРЕДОСТАВЛЕНИИ </w:t>
      </w:r>
      <w:r>
        <w:rPr>
          <w:rFonts w:eastAsiaTheme="majorEastAsia" w:cstheme="majorBidi"/>
          <w:bCs/>
          <w:szCs w:val="28"/>
        </w:rPr>
        <w:t xml:space="preserve">МУНИЦИПАЛЬНОЙ </w:t>
      </w:r>
      <w:r w:rsidRPr="00FB486E">
        <w:rPr>
          <w:rFonts w:eastAsiaTheme="majorEastAsia" w:cstheme="majorBidi"/>
          <w:bCs/>
          <w:szCs w:val="28"/>
        </w:rPr>
        <w:t>УСЛУГИ</w:t>
      </w:r>
    </w:p>
    <w:p w:rsidR="003D191B" w:rsidRPr="00FB486E" w:rsidRDefault="003D191B" w:rsidP="003D191B">
      <w:pPr>
        <w:ind w:firstLine="709"/>
        <w:jc w:val="both"/>
        <w:rPr>
          <w:color w:val="FF0000"/>
        </w:rPr>
      </w:pPr>
    </w:p>
    <w:p w:rsidR="003D191B" w:rsidRPr="00FB486E" w:rsidRDefault="003D191B" w:rsidP="003D191B">
      <w:pPr>
        <w:spacing w:line="0" w:lineRule="atLeast"/>
        <w:ind w:firstLine="709"/>
        <w:jc w:val="both"/>
        <w:rPr>
          <w:color w:val="000000" w:themeColor="text1"/>
        </w:rPr>
      </w:pPr>
      <w:r w:rsidRPr="00FB486E">
        <w:rPr>
          <w:color w:val="000000" w:themeColor="text1"/>
        </w:rPr>
        <w:t>4.1. Сведения о ходе рассмотрения заявления о предоставлении муниципальной услуги, представленного на бумажном носителе</w:t>
      </w:r>
      <w:r>
        <w:rPr>
          <w:color w:val="000000" w:themeColor="text1"/>
        </w:rPr>
        <w:t>, предоставляются З</w:t>
      </w:r>
      <w:r w:rsidRPr="00FB486E">
        <w:rPr>
          <w:color w:val="000000" w:themeColor="text1"/>
        </w:rPr>
        <w:t xml:space="preserve">аявителю на основании его устного (при личном обращении либо по телефону в </w:t>
      </w:r>
      <w:r>
        <w:rPr>
          <w:color w:val="000000" w:themeColor="text1"/>
        </w:rPr>
        <w:t xml:space="preserve">Комитет) </w:t>
      </w:r>
      <w:r w:rsidRPr="00FB486E">
        <w:rPr>
          <w:color w:val="000000" w:themeColor="text1"/>
        </w:rPr>
        <w:t>либо письменного запроса, составляемого в произвольной форме, без взимания платы. Письменный запрос может быть подан:</w:t>
      </w:r>
    </w:p>
    <w:p w:rsidR="003D191B" w:rsidRPr="00FB486E" w:rsidRDefault="003D191B" w:rsidP="003D191B">
      <w:pPr>
        <w:spacing w:line="0" w:lineRule="atLeast"/>
        <w:ind w:firstLine="709"/>
        <w:jc w:val="both"/>
        <w:rPr>
          <w:color w:val="000000" w:themeColor="text1"/>
        </w:rPr>
      </w:pPr>
      <w:r w:rsidRPr="00FB486E">
        <w:rPr>
          <w:color w:val="000000" w:themeColor="text1"/>
        </w:rPr>
        <w:t>а) на бумажном носителе посредством личного обращения в Комитет, в том числе через МФЦ, посредством почтового отправления с объявленной ценностью при его пересылке, описью вложения и уведомлением о вручении;</w:t>
      </w:r>
    </w:p>
    <w:p w:rsidR="003D191B" w:rsidRPr="00FB486E" w:rsidRDefault="003D191B" w:rsidP="003D191B">
      <w:pPr>
        <w:spacing w:line="0" w:lineRule="atLeast"/>
        <w:ind w:firstLine="709"/>
        <w:jc w:val="both"/>
        <w:rPr>
          <w:color w:val="000000" w:themeColor="text1"/>
        </w:rPr>
      </w:pPr>
      <w:r w:rsidRPr="00FB486E">
        <w:rPr>
          <w:color w:val="000000" w:themeColor="text1"/>
        </w:rPr>
        <w:t>б) в электронной форме посредством электронной почты.</w:t>
      </w:r>
    </w:p>
    <w:p w:rsidR="003D191B" w:rsidRPr="00FB486E" w:rsidRDefault="003D191B" w:rsidP="003D191B">
      <w:pPr>
        <w:spacing w:line="0" w:lineRule="atLeast"/>
        <w:ind w:firstLine="709"/>
        <w:jc w:val="both"/>
        <w:rPr>
          <w:color w:val="000000" w:themeColor="text1"/>
        </w:rPr>
      </w:pPr>
      <w:proofErr w:type="gramStart"/>
      <w:r w:rsidRPr="00FB486E">
        <w:rPr>
          <w:color w:val="000000" w:themeColor="text1"/>
        </w:rPr>
        <w:t>На основании запроса сведения о ходе рассмотрения заявления о предоставлении муниципальной услуги</w:t>
      </w:r>
      <w:r>
        <w:rPr>
          <w:color w:val="000000" w:themeColor="text1"/>
        </w:rPr>
        <w:t xml:space="preserve"> доводятся до З</w:t>
      </w:r>
      <w:r w:rsidRPr="00FB486E">
        <w:rPr>
          <w:color w:val="000000" w:themeColor="text1"/>
        </w:rPr>
        <w:t>аявителя в устной форме (при личном обращении либо по телефону в Комитет</w:t>
      </w:r>
      <w:r>
        <w:rPr>
          <w:color w:val="000000" w:themeColor="text1"/>
        </w:rPr>
        <w:t>) в день обращения З</w:t>
      </w:r>
      <w:r w:rsidRPr="00FB486E">
        <w:rPr>
          <w:color w:val="000000" w:themeColor="text1"/>
        </w:rPr>
        <w:t>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roofErr w:type="gramEnd"/>
    </w:p>
    <w:p w:rsidR="003D191B" w:rsidRPr="00FB486E" w:rsidRDefault="003D191B" w:rsidP="003D191B">
      <w:pPr>
        <w:ind w:firstLine="709"/>
        <w:jc w:val="both"/>
      </w:pPr>
      <w:r w:rsidRPr="00FB486E">
        <w:t>4.2. Информация о ходе предоставления муниципальной услуги, а также о результате предоставления муниципальной услуги, оказываемой в электронном виде посредством ЕП</w:t>
      </w:r>
      <w:r>
        <w:t>ГУ, РПГУ, должна быть доступна З</w:t>
      </w:r>
      <w:r w:rsidRPr="00FB486E">
        <w:t>аявителю через «Личный кабинет» указанного портала. Заявитель имеет возможность просматривать статус электронного заявления о предоставлении муниципальной услуги, а также информацию о дальнейших действиях в личном кабинете по собственной инициативе, в любое время.</w:t>
      </w:r>
    </w:p>
    <w:p w:rsidR="003D191B" w:rsidRPr="00FB486E" w:rsidRDefault="003D191B" w:rsidP="003D191B">
      <w:pPr>
        <w:ind w:firstLine="709"/>
        <w:jc w:val="both"/>
      </w:pPr>
      <w:r w:rsidRPr="00FB486E">
        <w:t>4.3. Специалист Комитета, ответственный за предоставление муниципальной услуги, вне за</w:t>
      </w:r>
      <w:r>
        <w:t>висимости от способа обращения З</w:t>
      </w:r>
      <w:r w:rsidRPr="00FB486E">
        <w:t xml:space="preserve">аявителя за предоставлением муниципальной услуги, а также от способа предоставления </w:t>
      </w:r>
      <w:r>
        <w:t>З</w:t>
      </w:r>
      <w:r w:rsidRPr="00FB486E">
        <w:t xml:space="preserve">аявителю результата предоставления муниципальной услуги, направляет в «Личный кабинет» </w:t>
      </w:r>
      <w:r>
        <w:t>З</w:t>
      </w:r>
      <w:r w:rsidRPr="00FB486E">
        <w:t xml:space="preserve">аявителя </w:t>
      </w:r>
      <w:r w:rsidRPr="00083A66">
        <w:t xml:space="preserve">на ЕПГУ </w:t>
      </w:r>
      <w:r w:rsidRPr="00FB486E">
        <w:t>сведения о ходе предоставления муниципальной услуги и результат предоставления муниципальной услуги посредством единой системы межведомственного электронного взаимодействия</w:t>
      </w:r>
      <w:r>
        <w:t>.</w:t>
      </w:r>
      <w:r w:rsidRPr="00FB486E">
        <w:t xml:space="preserve"> </w:t>
      </w:r>
    </w:p>
    <w:p w:rsidR="003D191B" w:rsidRDefault="003D191B" w:rsidP="003D191B">
      <w:pPr>
        <w:spacing w:line="234" w:lineRule="auto"/>
        <w:ind w:firstLine="708"/>
        <w:jc w:val="both"/>
      </w:pPr>
    </w:p>
    <w:p w:rsidR="003D191B" w:rsidRDefault="003D191B" w:rsidP="003D191B">
      <w:pPr>
        <w:spacing w:line="234" w:lineRule="auto"/>
        <w:ind w:firstLine="708"/>
        <w:jc w:val="both"/>
      </w:pPr>
    </w:p>
    <w:p w:rsidR="003E22C6" w:rsidRDefault="003E22C6" w:rsidP="00110680">
      <w:pPr>
        <w:spacing w:line="238" w:lineRule="auto"/>
        <w:ind w:firstLine="708"/>
        <w:jc w:val="both"/>
        <w:rPr>
          <w:highlight w:val="cyan"/>
        </w:rPr>
      </w:pPr>
    </w:p>
    <w:p w:rsidR="003E22C6" w:rsidRDefault="003E22C6" w:rsidP="00110680">
      <w:pPr>
        <w:spacing w:line="238" w:lineRule="auto"/>
        <w:ind w:firstLine="708"/>
        <w:jc w:val="both"/>
        <w:rPr>
          <w:highlight w:val="cyan"/>
        </w:rPr>
      </w:pPr>
    </w:p>
    <w:p w:rsidR="003E22C6" w:rsidRDefault="003E22C6" w:rsidP="00110680">
      <w:pPr>
        <w:spacing w:line="238" w:lineRule="auto"/>
        <w:ind w:firstLine="708"/>
        <w:jc w:val="both"/>
        <w:rPr>
          <w:highlight w:val="cyan"/>
        </w:rPr>
      </w:pPr>
    </w:p>
    <w:p w:rsidR="005D424F" w:rsidRDefault="005D424F" w:rsidP="00110680">
      <w:pPr>
        <w:spacing w:line="238" w:lineRule="auto"/>
        <w:ind w:firstLine="708"/>
        <w:jc w:val="both"/>
        <w:rPr>
          <w:highlight w:val="cyan"/>
        </w:rPr>
      </w:pPr>
    </w:p>
    <w:p w:rsidR="00D270E5" w:rsidRDefault="00D270E5" w:rsidP="00110680">
      <w:pPr>
        <w:spacing w:line="238" w:lineRule="auto"/>
        <w:ind w:firstLine="708"/>
        <w:jc w:val="both"/>
      </w:pPr>
    </w:p>
    <w:p w:rsidR="00D270E5" w:rsidRDefault="00D270E5" w:rsidP="00110680">
      <w:pPr>
        <w:spacing w:line="238" w:lineRule="auto"/>
        <w:ind w:firstLine="708"/>
        <w:jc w:val="both"/>
      </w:pPr>
    </w:p>
    <w:p w:rsidR="00D270E5" w:rsidRDefault="00D270E5" w:rsidP="00110680">
      <w:pPr>
        <w:spacing w:line="238" w:lineRule="auto"/>
        <w:ind w:firstLine="708"/>
        <w:jc w:val="both"/>
      </w:pPr>
    </w:p>
    <w:p w:rsidR="00970A99" w:rsidRDefault="00970A99" w:rsidP="00110680">
      <w:pPr>
        <w:spacing w:line="238" w:lineRule="auto"/>
        <w:ind w:firstLine="708"/>
        <w:jc w:val="both"/>
      </w:pPr>
    </w:p>
    <w:p w:rsidR="004C4AD6" w:rsidRDefault="004C4AD6" w:rsidP="00110680">
      <w:pPr>
        <w:spacing w:line="238" w:lineRule="auto"/>
        <w:ind w:firstLine="708"/>
        <w:jc w:val="both"/>
      </w:pPr>
    </w:p>
    <w:p w:rsidR="004C4AD6" w:rsidRDefault="004C4AD6" w:rsidP="00110680">
      <w:pPr>
        <w:spacing w:line="238" w:lineRule="auto"/>
        <w:ind w:firstLine="708"/>
        <w:jc w:val="both"/>
      </w:pPr>
    </w:p>
    <w:p w:rsidR="004C4AD6" w:rsidRDefault="004C4AD6" w:rsidP="00110680">
      <w:pPr>
        <w:spacing w:line="238" w:lineRule="auto"/>
        <w:ind w:firstLine="708"/>
        <w:jc w:val="both"/>
      </w:pPr>
    </w:p>
    <w:p w:rsidR="004C4AD6" w:rsidRDefault="004C4AD6" w:rsidP="00110680">
      <w:pPr>
        <w:spacing w:line="238" w:lineRule="auto"/>
        <w:ind w:firstLine="708"/>
        <w:jc w:val="both"/>
      </w:pPr>
    </w:p>
    <w:p w:rsidR="004C4AD6" w:rsidRDefault="004C4AD6" w:rsidP="00110680">
      <w:pPr>
        <w:spacing w:line="238" w:lineRule="auto"/>
        <w:ind w:firstLine="708"/>
        <w:jc w:val="both"/>
      </w:pPr>
    </w:p>
    <w:p w:rsidR="004C4AD6" w:rsidRDefault="004C4AD6" w:rsidP="00110680">
      <w:pPr>
        <w:spacing w:line="238" w:lineRule="auto"/>
        <w:ind w:firstLine="708"/>
        <w:jc w:val="both"/>
      </w:pPr>
    </w:p>
    <w:p w:rsidR="004C4AD6" w:rsidRDefault="004C4AD6" w:rsidP="00110680">
      <w:pPr>
        <w:spacing w:line="238" w:lineRule="auto"/>
        <w:ind w:firstLine="708"/>
        <w:jc w:val="both"/>
      </w:pPr>
    </w:p>
    <w:p w:rsidR="004C4AD6" w:rsidRDefault="004C4AD6" w:rsidP="00110680">
      <w:pPr>
        <w:spacing w:line="238" w:lineRule="auto"/>
        <w:ind w:firstLine="708"/>
        <w:jc w:val="both"/>
      </w:pPr>
    </w:p>
    <w:p w:rsidR="004C4AD6" w:rsidRDefault="004C4AD6" w:rsidP="00110680">
      <w:pPr>
        <w:spacing w:line="238" w:lineRule="auto"/>
        <w:ind w:firstLine="708"/>
        <w:jc w:val="both"/>
      </w:pPr>
    </w:p>
    <w:p w:rsidR="002A2A69" w:rsidRDefault="002A2A69" w:rsidP="002F0253"/>
    <w:p w:rsidR="002A2A69" w:rsidRPr="00E02AEC" w:rsidRDefault="002A2A69" w:rsidP="002A2A69">
      <w:pPr>
        <w:keepNext/>
        <w:tabs>
          <w:tab w:val="left" w:pos="0"/>
        </w:tabs>
        <w:suppressAutoHyphens/>
        <w:jc w:val="center"/>
        <w:outlineLvl w:val="3"/>
        <w:rPr>
          <w:rFonts w:cs="Arial"/>
          <w:bCs/>
          <w:szCs w:val="28"/>
          <w:lang w:eastAsia="ar-SA"/>
        </w:rPr>
      </w:pPr>
      <w:r>
        <w:rPr>
          <w:rFonts w:cs="Arial"/>
          <w:bCs/>
          <w:szCs w:val="28"/>
          <w:lang w:eastAsia="ar-SA"/>
        </w:rPr>
        <w:t xml:space="preserve">                                                                      Приложение № 1</w:t>
      </w:r>
    </w:p>
    <w:p w:rsidR="002A2A69" w:rsidRPr="00E02AEC" w:rsidRDefault="002A2A69" w:rsidP="002A2A69">
      <w:pPr>
        <w:autoSpaceDE w:val="0"/>
        <w:autoSpaceDN w:val="0"/>
        <w:adjustRightInd w:val="0"/>
        <w:ind w:left="4678"/>
        <w:jc w:val="center"/>
      </w:pPr>
      <w:r>
        <w:t xml:space="preserve">                      </w:t>
      </w:r>
      <w:r w:rsidRPr="00E02AEC">
        <w:t>к Административному регламенту</w:t>
      </w:r>
    </w:p>
    <w:p w:rsidR="002A2A69" w:rsidRDefault="002A2A69" w:rsidP="00025774">
      <w:pPr>
        <w:jc w:val="center"/>
      </w:pPr>
    </w:p>
    <w:p w:rsidR="002A2A69" w:rsidRDefault="002A2A69" w:rsidP="00025774">
      <w:pPr>
        <w:jc w:val="center"/>
      </w:pPr>
    </w:p>
    <w:p w:rsidR="002A2A69" w:rsidRDefault="002A2A69" w:rsidP="00025774">
      <w:pPr>
        <w:jc w:val="center"/>
      </w:pPr>
    </w:p>
    <w:p w:rsidR="002A2A69" w:rsidRDefault="002A2A69" w:rsidP="00025774">
      <w:pPr>
        <w:jc w:val="center"/>
      </w:pPr>
    </w:p>
    <w:p w:rsidR="002A2A69" w:rsidRPr="00F437C3" w:rsidRDefault="002A2A69" w:rsidP="00025774">
      <w:pPr>
        <w:jc w:val="center"/>
      </w:pPr>
    </w:p>
    <w:p w:rsidR="00025774" w:rsidRPr="00F437C3" w:rsidRDefault="00025774" w:rsidP="00025774">
      <w:pPr>
        <w:jc w:val="center"/>
      </w:pPr>
      <w:r w:rsidRPr="00F437C3">
        <w:t>Перечень условных обозначений и сокращений</w:t>
      </w:r>
    </w:p>
    <w:p w:rsidR="00025774" w:rsidRPr="00F437C3" w:rsidRDefault="00025774" w:rsidP="00025774">
      <w:pPr>
        <w:ind w:firstLine="709"/>
        <w:jc w:val="both"/>
      </w:pPr>
    </w:p>
    <w:p w:rsidR="00025774" w:rsidRPr="00F437C3" w:rsidRDefault="00025774" w:rsidP="00025774">
      <w:pPr>
        <w:ind w:firstLine="709"/>
        <w:jc w:val="both"/>
      </w:pPr>
    </w:p>
    <w:p w:rsidR="00025774" w:rsidRPr="00F437C3" w:rsidRDefault="00025774" w:rsidP="00025774">
      <w:pPr>
        <w:ind w:firstLine="709"/>
        <w:jc w:val="both"/>
      </w:pPr>
      <w:r w:rsidRPr="00F437C3">
        <w:t>1. ЕСИА - Федеральная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025774" w:rsidRPr="00F437C3" w:rsidRDefault="00025774" w:rsidP="00025774">
      <w:pPr>
        <w:ind w:firstLine="709"/>
        <w:jc w:val="both"/>
      </w:pPr>
      <w:r w:rsidRPr="00F437C3">
        <w:t xml:space="preserve">2. РПГУ - Государственная информационная система соответствующего муниципального образования «Портал государственных и муниципальных услуг (функций)», расположенная в информационно-коммуникационной сети «Интернет» по адресу: </w:t>
      </w:r>
      <w:r w:rsidRPr="00F437C3">
        <w:rPr>
          <w:color w:val="000000" w:themeColor="text1"/>
        </w:rPr>
        <w:t>https://51gosuslugi.ru/.</w:t>
      </w:r>
    </w:p>
    <w:p w:rsidR="00025774" w:rsidRPr="00F437C3" w:rsidRDefault="00025774" w:rsidP="00025774">
      <w:pPr>
        <w:ind w:firstLine="709"/>
        <w:jc w:val="both"/>
      </w:pPr>
      <w:r w:rsidRPr="00F437C3">
        <w:t>3. ЕПГУ (Единый портал) - Федеральная государственная информационная система «Единый портал государственных и муниципальных услуг (функций)», расположенная в информационно-коммуникационной сети «Интернет» по адресу: www.gosuslugi.ru.</w:t>
      </w:r>
    </w:p>
    <w:p w:rsidR="00025774" w:rsidRPr="00F437C3" w:rsidRDefault="00025774" w:rsidP="00025774">
      <w:pPr>
        <w:ind w:firstLine="709"/>
        <w:jc w:val="both"/>
      </w:pPr>
      <w:r>
        <w:t>4. </w:t>
      </w:r>
      <w:r w:rsidRPr="00F437C3">
        <w:t>Личный кабинет - сервис ЕПГУ, РПГУ, позволяющий Заявителю получать информацию о ходе обработки запросов, поданных посредством ЕПГУ, РПГУ.</w:t>
      </w:r>
    </w:p>
    <w:p w:rsidR="00025774" w:rsidRDefault="00025774" w:rsidP="00025774">
      <w:pPr>
        <w:ind w:firstLine="709"/>
        <w:jc w:val="both"/>
      </w:pPr>
      <w:r>
        <w:rPr>
          <w:color w:val="000000" w:themeColor="text1"/>
        </w:rPr>
        <w:t>5</w:t>
      </w:r>
      <w:r w:rsidRPr="00F437C3">
        <w:rPr>
          <w:color w:val="000000" w:themeColor="text1"/>
        </w:rPr>
        <w:t>. </w:t>
      </w:r>
      <w:r w:rsidRPr="00F437C3">
        <w:t>МФЦ - Государственное областное бюджетное учреждение «Многофункциональный центр предоставления государственных и муниципальных услуг Мурманской области».</w:t>
      </w:r>
    </w:p>
    <w:p w:rsidR="00025774" w:rsidRDefault="00025774" w:rsidP="00025774">
      <w:pPr>
        <w:ind w:firstLine="709"/>
        <w:jc w:val="both"/>
      </w:pPr>
      <w:r>
        <w:t>6. СМЭВ (Смарт – </w:t>
      </w:r>
      <w:proofErr w:type="spellStart"/>
      <w:r>
        <w:t>роут</w:t>
      </w:r>
      <w:proofErr w:type="spellEnd"/>
      <w:r>
        <w:t>) – </w:t>
      </w:r>
      <w:r w:rsidRPr="00AC2AA3">
        <w:t>автоматизированная информационная система межведомственного взаимодействия Мурманской области.</w:t>
      </w:r>
    </w:p>
    <w:p w:rsidR="00025774" w:rsidRPr="00F437C3" w:rsidRDefault="00025774" w:rsidP="00025774">
      <w:pPr>
        <w:ind w:firstLine="709"/>
        <w:jc w:val="both"/>
      </w:pPr>
    </w:p>
    <w:p w:rsidR="00025774" w:rsidRPr="00F437C3" w:rsidRDefault="00025774" w:rsidP="00025774">
      <w:pPr>
        <w:ind w:firstLine="709"/>
        <w:jc w:val="both"/>
      </w:pPr>
      <w:r w:rsidRPr="00F437C3">
        <w:t>Признаки заявителей:</w:t>
      </w:r>
    </w:p>
    <w:p w:rsidR="00025774" w:rsidRPr="00F437C3" w:rsidRDefault="00025774" w:rsidP="00025774">
      <w:pPr>
        <w:ind w:firstLine="709"/>
        <w:jc w:val="both"/>
      </w:pPr>
      <w:r w:rsidRPr="00F437C3">
        <w:t>Все - заявители, обращающиеся за предоставлением муниципальной услуги;</w:t>
      </w:r>
    </w:p>
    <w:p w:rsidR="00025774" w:rsidRPr="00F437C3" w:rsidRDefault="00025774" w:rsidP="00025774">
      <w:pPr>
        <w:ind w:firstLine="709"/>
        <w:jc w:val="both"/>
      </w:pPr>
      <w:r w:rsidRPr="00F437C3">
        <w:t>П - представитель заявителя.</w:t>
      </w:r>
    </w:p>
    <w:p w:rsidR="00025774" w:rsidRPr="00F437C3" w:rsidRDefault="00025774" w:rsidP="00025774">
      <w:pPr>
        <w:ind w:firstLine="709"/>
        <w:jc w:val="both"/>
      </w:pPr>
    </w:p>
    <w:p w:rsidR="00025774" w:rsidRPr="00F437C3" w:rsidRDefault="00025774" w:rsidP="00025774">
      <w:pPr>
        <w:ind w:firstLine="709"/>
        <w:jc w:val="both"/>
        <w:rPr>
          <w:highlight w:val="yellow"/>
        </w:rPr>
      </w:pPr>
    </w:p>
    <w:p w:rsidR="00BB4C45" w:rsidRPr="001D42E4" w:rsidRDefault="00025774" w:rsidP="001D42E4">
      <w:pPr>
        <w:rPr>
          <w:highlight w:val="yellow"/>
        </w:rPr>
      </w:pPr>
      <w:r w:rsidRPr="00F437C3">
        <w:rPr>
          <w:highlight w:val="yellow"/>
        </w:rPr>
        <w:br w:type="page"/>
      </w:r>
    </w:p>
    <w:p w:rsidR="00BB4C45" w:rsidRDefault="00BB4C45" w:rsidP="00110680">
      <w:pPr>
        <w:spacing w:line="238" w:lineRule="auto"/>
        <w:ind w:firstLine="708"/>
        <w:jc w:val="both"/>
      </w:pPr>
    </w:p>
    <w:p w:rsidR="0098422F" w:rsidRPr="00E02AEC" w:rsidRDefault="0098422F" w:rsidP="0098422F">
      <w:pPr>
        <w:keepNext/>
        <w:tabs>
          <w:tab w:val="left" w:pos="0"/>
        </w:tabs>
        <w:suppressAutoHyphens/>
        <w:jc w:val="center"/>
        <w:outlineLvl w:val="3"/>
        <w:rPr>
          <w:rFonts w:cs="Arial"/>
          <w:bCs/>
          <w:szCs w:val="28"/>
          <w:lang w:eastAsia="ar-SA"/>
        </w:rPr>
      </w:pPr>
      <w:r>
        <w:rPr>
          <w:rFonts w:cs="Arial"/>
          <w:bCs/>
          <w:szCs w:val="28"/>
          <w:lang w:eastAsia="ar-SA"/>
        </w:rPr>
        <w:t xml:space="preserve">                                       </w:t>
      </w:r>
      <w:r w:rsidR="004C4AD6">
        <w:rPr>
          <w:rFonts w:cs="Arial"/>
          <w:bCs/>
          <w:szCs w:val="28"/>
          <w:lang w:eastAsia="ar-SA"/>
        </w:rPr>
        <w:t xml:space="preserve">                               </w:t>
      </w:r>
      <w:r w:rsidRPr="00E02AEC">
        <w:rPr>
          <w:rFonts w:cs="Arial"/>
          <w:bCs/>
          <w:szCs w:val="28"/>
          <w:lang w:eastAsia="ar-SA"/>
        </w:rPr>
        <w:t>Приложение № 2</w:t>
      </w:r>
    </w:p>
    <w:p w:rsidR="0098422F" w:rsidRPr="00E02AEC" w:rsidRDefault="004C4AD6" w:rsidP="0098422F">
      <w:pPr>
        <w:autoSpaceDE w:val="0"/>
        <w:autoSpaceDN w:val="0"/>
        <w:adjustRightInd w:val="0"/>
        <w:ind w:left="4678"/>
        <w:jc w:val="center"/>
      </w:pPr>
      <w:r>
        <w:t xml:space="preserve">                      </w:t>
      </w:r>
      <w:r w:rsidR="0098422F" w:rsidRPr="00E02AEC">
        <w:t>к Административному регламенту</w:t>
      </w:r>
    </w:p>
    <w:p w:rsidR="0098422F" w:rsidRPr="00E02AEC" w:rsidRDefault="0098422F" w:rsidP="0098422F">
      <w:pPr>
        <w:jc w:val="center"/>
        <w:rPr>
          <w:highlight w:val="yellow"/>
        </w:rPr>
      </w:pPr>
    </w:p>
    <w:p w:rsidR="0098422F" w:rsidRPr="00E02AEC" w:rsidRDefault="0098422F" w:rsidP="0098422F">
      <w:pPr>
        <w:jc w:val="center"/>
      </w:pPr>
    </w:p>
    <w:p w:rsidR="0098422F" w:rsidRPr="00E02AEC" w:rsidRDefault="0098422F" w:rsidP="0098422F">
      <w:pPr>
        <w:jc w:val="center"/>
      </w:pPr>
      <w:r w:rsidRPr="00E02AEC">
        <w:t>Таблица № 1. Идентификаторы категорий (признаков) заявителей</w:t>
      </w:r>
    </w:p>
    <w:p w:rsidR="0098422F" w:rsidRPr="00E02AEC" w:rsidRDefault="0098422F" w:rsidP="00D54943">
      <w:pPr>
        <w:rPr>
          <w:highlight w:val="yellow"/>
        </w:rPr>
      </w:pPr>
    </w:p>
    <w:tbl>
      <w:tblPr>
        <w:tblW w:w="9632" w:type="dxa"/>
        <w:tblInd w:w="15" w:type="dxa"/>
        <w:tblCellMar>
          <w:left w:w="0" w:type="dxa"/>
          <w:right w:w="0" w:type="dxa"/>
        </w:tblCellMar>
        <w:tblLook w:val="04A0" w:firstRow="1" w:lastRow="0" w:firstColumn="1" w:lastColumn="0" w:noHBand="0" w:noVBand="1"/>
      </w:tblPr>
      <w:tblGrid>
        <w:gridCol w:w="559"/>
        <w:gridCol w:w="1986"/>
        <w:gridCol w:w="2268"/>
        <w:gridCol w:w="2268"/>
        <w:gridCol w:w="2551"/>
      </w:tblGrid>
      <w:tr w:rsidR="0098422F" w:rsidRPr="00E02AEC" w:rsidTr="0098422F">
        <w:tc>
          <w:tcPr>
            <w:tcW w:w="559" w:type="dxa"/>
            <w:vMerge w:val="restart"/>
            <w:tcBorders>
              <w:top w:val="single" w:sz="6" w:space="0" w:color="000000"/>
              <w:left w:val="single" w:sz="6" w:space="0" w:color="000000"/>
              <w:bottom w:val="single" w:sz="6" w:space="0" w:color="000000"/>
              <w:right w:val="single" w:sz="6" w:space="0" w:color="000000"/>
            </w:tcBorders>
            <w:vAlign w:val="center"/>
            <w:hideMark/>
          </w:tcPr>
          <w:p w:rsidR="0098422F" w:rsidRPr="00E02AEC" w:rsidRDefault="0098422F" w:rsidP="00B36972">
            <w:pPr>
              <w:jc w:val="center"/>
            </w:pPr>
            <w:r w:rsidRPr="00E02AEC">
              <w:t>№</w:t>
            </w:r>
          </w:p>
        </w:tc>
        <w:tc>
          <w:tcPr>
            <w:tcW w:w="0" w:type="auto"/>
            <w:vMerge w:val="restart"/>
            <w:tcBorders>
              <w:top w:val="single" w:sz="6" w:space="0" w:color="000000"/>
              <w:left w:val="single" w:sz="6" w:space="0" w:color="000000"/>
              <w:bottom w:val="single" w:sz="6" w:space="0" w:color="000000"/>
              <w:right w:val="single" w:sz="6" w:space="0" w:color="000000"/>
            </w:tcBorders>
            <w:vAlign w:val="center"/>
            <w:hideMark/>
          </w:tcPr>
          <w:p w:rsidR="0098422F" w:rsidRPr="00E02AEC" w:rsidRDefault="0098422F" w:rsidP="00B36972">
            <w:pPr>
              <w:jc w:val="center"/>
            </w:pPr>
            <w:r w:rsidRPr="00E02AEC">
              <w:t xml:space="preserve">Наименование отдельного признака заявителя </w:t>
            </w:r>
          </w:p>
        </w:tc>
        <w:tc>
          <w:tcPr>
            <w:tcW w:w="7087" w:type="dxa"/>
            <w:gridSpan w:val="3"/>
            <w:tcBorders>
              <w:top w:val="single" w:sz="6" w:space="0" w:color="000000"/>
              <w:left w:val="single" w:sz="6" w:space="0" w:color="000000"/>
              <w:bottom w:val="single" w:sz="6" w:space="0" w:color="000000"/>
              <w:right w:val="single" w:sz="6" w:space="0" w:color="000000"/>
            </w:tcBorders>
            <w:hideMark/>
          </w:tcPr>
          <w:p w:rsidR="0098422F" w:rsidRPr="00E02AEC" w:rsidRDefault="0098422F" w:rsidP="00B36972">
            <w:pPr>
              <w:jc w:val="center"/>
            </w:pPr>
            <w:r w:rsidRPr="00E02AEC">
              <w:t xml:space="preserve">Цели обращения заявителя </w:t>
            </w:r>
          </w:p>
        </w:tc>
      </w:tr>
      <w:tr w:rsidR="0098422F" w:rsidRPr="00E02AEC" w:rsidTr="0098422F">
        <w:tc>
          <w:tcPr>
            <w:tcW w:w="559" w:type="dxa"/>
            <w:vMerge/>
            <w:tcBorders>
              <w:top w:val="single" w:sz="6" w:space="0" w:color="000000"/>
              <w:left w:val="single" w:sz="6" w:space="0" w:color="000000"/>
              <w:bottom w:val="single" w:sz="6" w:space="0" w:color="000000"/>
              <w:right w:val="single" w:sz="6" w:space="0" w:color="000000"/>
            </w:tcBorders>
            <w:vAlign w:val="center"/>
            <w:hideMark/>
          </w:tcPr>
          <w:p w:rsidR="0098422F" w:rsidRPr="00E02AEC" w:rsidRDefault="0098422F" w:rsidP="00B36972"/>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8422F" w:rsidRPr="00E02AEC" w:rsidRDefault="0098422F" w:rsidP="00B36972"/>
        </w:tc>
        <w:tc>
          <w:tcPr>
            <w:tcW w:w="2268" w:type="dxa"/>
            <w:tcBorders>
              <w:top w:val="single" w:sz="6" w:space="0" w:color="000000"/>
              <w:left w:val="single" w:sz="6" w:space="0" w:color="000000"/>
              <w:bottom w:val="single" w:sz="6" w:space="0" w:color="000000"/>
              <w:right w:val="single" w:sz="6" w:space="0" w:color="000000"/>
            </w:tcBorders>
            <w:hideMark/>
          </w:tcPr>
          <w:p w:rsidR="0098422F" w:rsidRPr="00E02AEC" w:rsidRDefault="006461C8" w:rsidP="006461C8">
            <w:pPr>
              <w:jc w:val="center"/>
            </w:pPr>
            <w:r>
              <w:t xml:space="preserve">Получение </w:t>
            </w:r>
            <w:r w:rsidRPr="006461C8">
              <w:t>решения о согласовании архитектурно-градостроительного облика объекта капитального строительства</w:t>
            </w:r>
          </w:p>
        </w:tc>
        <w:tc>
          <w:tcPr>
            <w:tcW w:w="2268" w:type="dxa"/>
            <w:tcBorders>
              <w:top w:val="single" w:sz="6" w:space="0" w:color="000000"/>
              <w:left w:val="single" w:sz="6" w:space="0" w:color="000000"/>
              <w:bottom w:val="single" w:sz="6" w:space="0" w:color="000000"/>
              <w:right w:val="single" w:sz="6" w:space="0" w:color="000000"/>
            </w:tcBorders>
            <w:hideMark/>
          </w:tcPr>
          <w:p w:rsidR="006461C8" w:rsidRDefault="006461C8" w:rsidP="006461C8">
            <w:pPr>
              <w:jc w:val="center"/>
            </w:pPr>
            <w:r>
              <w:t xml:space="preserve">Получение </w:t>
            </w:r>
            <w:r w:rsidR="0098422F" w:rsidRPr="00E02AEC">
              <w:t>дубликата</w:t>
            </w:r>
          </w:p>
          <w:p w:rsidR="0098422F" w:rsidRPr="006461C8" w:rsidRDefault="006461C8" w:rsidP="006461C8">
            <w:pPr>
              <w:jc w:val="center"/>
            </w:pPr>
            <w:r w:rsidRPr="006461C8">
              <w:t>решения о согласовании архитектурно-градостроительного облика объекта капитального строительства</w:t>
            </w:r>
          </w:p>
        </w:tc>
        <w:tc>
          <w:tcPr>
            <w:tcW w:w="2551" w:type="dxa"/>
            <w:tcBorders>
              <w:top w:val="single" w:sz="6" w:space="0" w:color="000000"/>
              <w:left w:val="single" w:sz="6" w:space="0" w:color="000000"/>
              <w:bottom w:val="single" w:sz="6" w:space="0" w:color="000000"/>
              <w:right w:val="single" w:sz="6" w:space="0" w:color="000000"/>
            </w:tcBorders>
            <w:hideMark/>
          </w:tcPr>
          <w:p w:rsidR="0098422F" w:rsidRPr="00E02AEC" w:rsidRDefault="0098422F" w:rsidP="006461C8">
            <w:pPr>
              <w:jc w:val="center"/>
            </w:pPr>
            <w:r w:rsidRPr="0098422F">
              <w:t xml:space="preserve">Исправление допущенных опечаток и ошибок в </w:t>
            </w:r>
            <w:r w:rsidR="006461C8">
              <w:t>решении</w:t>
            </w:r>
            <w:r w:rsidR="006461C8" w:rsidRPr="006461C8">
              <w:t xml:space="preserve"> о согласовании архитектурно-градостроительного облика объекта капитального строительства</w:t>
            </w:r>
          </w:p>
        </w:tc>
      </w:tr>
      <w:tr w:rsidR="0098422F" w:rsidRPr="00E02AEC" w:rsidTr="0098422F">
        <w:tc>
          <w:tcPr>
            <w:tcW w:w="559" w:type="dxa"/>
            <w:vMerge/>
            <w:tcBorders>
              <w:top w:val="single" w:sz="6" w:space="0" w:color="000000"/>
              <w:left w:val="single" w:sz="6" w:space="0" w:color="000000"/>
              <w:bottom w:val="single" w:sz="6" w:space="0" w:color="000000"/>
              <w:right w:val="single" w:sz="6" w:space="0" w:color="000000"/>
            </w:tcBorders>
            <w:vAlign w:val="center"/>
            <w:hideMark/>
          </w:tcPr>
          <w:p w:rsidR="0098422F" w:rsidRPr="00E02AEC" w:rsidRDefault="0098422F" w:rsidP="00B36972"/>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98422F" w:rsidRPr="00E02AEC" w:rsidRDefault="0098422F" w:rsidP="00B36972"/>
        </w:tc>
        <w:tc>
          <w:tcPr>
            <w:tcW w:w="2268" w:type="dxa"/>
            <w:tcBorders>
              <w:top w:val="single" w:sz="6" w:space="0" w:color="000000"/>
              <w:left w:val="single" w:sz="6" w:space="0" w:color="000000"/>
              <w:bottom w:val="single" w:sz="6" w:space="0" w:color="000000"/>
              <w:right w:val="single" w:sz="6" w:space="0" w:color="000000"/>
            </w:tcBorders>
            <w:hideMark/>
          </w:tcPr>
          <w:p w:rsidR="0098422F" w:rsidRPr="00E02AEC" w:rsidRDefault="0098422F" w:rsidP="00B36972">
            <w:pPr>
              <w:jc w:val="center"/>
            </w:pPr>
            <w:r w:rsidRPr="00E02AEC">
              <w:t xml:space="preserve">А </w:t>
            </w:r>
          </w:p>
        </w:tc>
        <w:tc>
          <w:tcPr>
            <w:tcW w:w="2268" w:type="dxa"/>
            <w:tcBorders>
              <w:top w:val="single" w:sz="6" w:space="0" w:color="000000"/>
              <w:left w:val="single" w:sz="6" w:space="0" w:color="000000"/>
              <w:bottom w:val="single" w:sz="6" w:space="0" w:color="000000"/>
              <w:right w:val="single" w:sz="6" w:space="0" w:color="000000"/>
            </w:tcBorders>
            <w:hideMark/>
          </w:tcPr>
          <w:p w:rsidR="0098422F" w:rsidRPr="00E02AEC" w:rsidRDefault="0098422F" w:rsidP="00B36972">
            <w:pPr>
              <w:jc w:val="center"/>
            </w:pPr>
            <w:r w:rsidRPr="00E02AEC">
              <w:t xml:space="preserve">Б </w:t>
            </w:r>
          </w:p>
        </w:tc>
        <w:tc>
          <w:tcPr>
            <w:tcW w:w="2551" w:type="dxa"/>
            <w:tcBorders>
              <w:top w:val="single" w:sz="6" w:space="0" w:color="000000"/>
              <w:left w:val="single" w:sz="6" w:space="0" w:color="000000"/>
              <w:bottom w:val="single" w:sz="6" w:space="0" w:color="000000"/>
              <w:right w:val="single" w:sz="6" w:space="0" w:color="000000"/>
            </w:tcBorders>
            <w:hideMark/>
          </w:tcPr>
          <w:p w:rsidR="0098422F" w:rsidRPr="00E02AEC" w:rsidRDefault="0098422F" w:rsidP="00B36972">
            <w:pPr>
              <w:jc w:val="center"/>
            </w:pPr>
            <w:r w:rsidRPr="00E02AEC">
              <w:t xml:space="preserve">В </w:t>
            </w:r>
          </w:p>
        </w:tc>
      </w:tr>
      <w:tr w:rsidR="0098422F" w:rsidRPr="00E02AEC" w:rsidTr="0098422F">
        <w:tc>
          <w:tcPr>
            <w:tcW w:w="559" w:type="dxa"/>
            <w:tcBorders>
              <w:top w:val="single" w:sz="6" w:space="0" w:color="000000"/>
              <w:left w:val="single" w:sz="6" w:space="0" w:color="000000"/>
              <w:bottom w:val="single" w:sz="6" w:space="0" w:color="000000"/>
              <w:right w:val="single" w:sz="6" w:space="0" w:color="000000"/>
            </w:tcBorders>
            <w:vAlign w:val="center"/>
            <w:hideMark/>
          </w:tcPr>
          <w:p w:rsidR="0098422F" w:rsidRPr="00E02AEC" w:rsidRDefault="0098422F" w:rsidP="00B36972">
            <w:pPr>
              <w:jc w:val="center"/>
            </w:pPr>
            <w:r w:rsidRPr="00E02AEC">
              <w:t>1.</w:t>
            </w:r>
          </w:p>
        </w:tc>
        <w:tc>
          <w:tcPr>
            <w:tcW w:w="0" w:type="auto"/>
            <w:tcBorders>
              <w:top w:val="single" w:sz="6" w:space="0" w:color="000000"/>
              <w:left w:val="single" w:sz="6" w:space="0" w:color="000000"/>
              <w:bottom w:val="single" w:sz="6" w:space="0" w:color="000000"/>
              <w:right w:val="single" w:sz="6" w:space="0" w:color="000000"/>
            </w:tcBorders>
            <w:hideMark/>
          </w:tcPr>
          <w:p w:rsidR="0098422F" w:rsidRPr="00E02AEC" w:rsidRDefault="0098422F" w:rsidP="00B36972">
            <w:pPr>
              <w:spacing w:line="288" w:lineRule="atLeast"/>
            </w:pPr>
            <w:r w:rsidRPr="00E02AEC">
              <w:t xml:space="preserve">Юридическое лицо </w:t>
            </w:r>
          </w:p>
        </w:tc>
        <w:tc>
          <w:tcPr>
            <w:tcW w:w="2268" w:type="dxa"/>
            <w:tcBorders>
              <w:top w:val="single" w:sz="6" w:space="0" w:color="000000"/>
              <w:left w:val="single" w:sz="6" w:space="0" w:color="000000"/>
              <w:bottom w:val="single" w:sz="6" w:space="0" w:color="000000"/>
              <w:right w:val="single" w:sz="6" w:space="0" w:color="000000"/>
            </w:tcBorders>
            <w:hideMark/>
          </w:tcPr>
          <w:p w:rsidR="0098422F" w:rsidRPr="00E02AEC" w:rsidRDefault="0098422F" w:rsidP="00B36972">
            <w:pPr>
              <w:jc w:val="center"/>
            </w:pPr>
            <w:r w:rsidRPr="00E02AEC">
              <w:t xml:space="preserve">1А </w:t>
            </w:r>
          </w:p>
        </w:tc>
        <w:tc>
          <w:tcPr>
            <w:tcW w:w="2268" w:type="dxa"/>
            <w:tcBorders>
              <w:top w:val="single" w:sz="6" w:space="0" w:color="000000"/>
              <w:left w:val="single" w:sz="6" w:space="0" w:color="000000"/>
              <w:bottom w:val="single" w:sz="6" w:space="0" w:color="000000"/>
              <w:right w:val="single" w:sz="6" w:space="0" w:color="000000"/>
            </w:tcBorders>
            <w:hideMark/>
          </w:tcPr>
          <w:p w:rsidR="0098422F" w:rsidRPr="00E02AEC" w:rsidRDefault="0098422F" w:rsidP="00B36972">
            <w:pPr>
              <w:jc w:val="center"/>
            </w:pPr>
            <w:r w:rsidRPr="00E02AEC">
              <w:t xml:space="preserve">1Б </w:t>
            </w:r>
          </w:p>
        </w:tc>
        <w:tc>
          <w:tcPr>
            <w:tcW w:w="2551" w:type="dxa"/>
            <w:tcBorders>
              <w:top w:val="single" w:sz="6" w:space="0" w:color="000000"/>
              <w:left w:val="single" w:sz="6" w:space="0" w:color="000000"/>
              <w:bottom w:val="single" w:sz="6" w:space="0" w:color="000000"/>
              <w:right w:val="single" w:sz="6" w:space="0" w:color="000000"/>
            </w:tcBorders>
            <w:hideMark/>
          </w:tcPr>
          <w:p w:rsidR="0098422F" w:rsidRPr="00E02AEC" w:rsidRDefault="0098422F" w:rsidP="00B36972">
            <w:pPr>
              <w:jc w:val="center"/>
            </w:pPr>
            <w:r w:rsidRPr="00E02AEC">
              <w:t xml:space="preserve">1В </w:t>
            </w:r>
          </w:p>
        </w:tc>
      </w:tr>
      <w:tr w:rsidR="0098422F" w:rsidRPr="00E02AEC" w:rsidTr="0098422F">
        <w:tc>
          <w:tcPr>
            <w:tcW w:w="559" w:type="dxa"/>
            <w:tcBorders>
              <w:top w:val="single" w:sz="6" w:space="0" w:color="000000"/>
              <w:left w:val="single" w:sz="6" w:space="0" w:color="000000"/>
              <w:bottom w:val="single" w:sz="6" w:space="0" w:color="000000"/>
              <w:right w:val="single" w:sz="6" w:space="0" w:color="000000"/>
            </w:tcBorders>
            <w:vAlign w:val="center"/>
            <w:hideMark/>
          </w:tcPr>
          <w:p w:rsidR="0098422F" w:rsidRPr="00E02AEC" w:rsidRDefault="0098422F" w:rsidP="00B36972">
            <w:pPr>
              <w:jc w:val="center"/>
            </w:pPr>
            <w:r w:rsidRPr="00E02AEC">
              <w:t>2.</w:t>
            </w:r>
          </w:p>
        </w:tc>
        <w:tc>
          <w:tcPr>
            <w:tcW w:w="0" w:type="auto"/>
            <w:tcBorders>
              <w:top w:val="single" w:sz="6" w:space="0" w:color="000000"/>
              <w:left w:val="single" w:sz="6" w:space="0" w:color="000000"/>
              <w:bottom w:val="single" w:sz="6" w:space="0" w:color="000000"/>
              <w:right w:val="single" w:sz="6" w:space="0" w:color="000000"/>
            </w:tcBorders>
            <w:hideMark/>
          </w:tcPr>
          <w:p w:rsidR="0098422F" w:rsidRPr="00E02AEC" w:rsidRDefault="0098422F" w:rsidP="00B36972">
            <w:pPr>
              <w:spacing w:line="288" w:lineRule="atLeast"/>
            </w:pPr>
            <w:r w:rsidRPr="00E02AEC">
              <w:t xml:space="preserve">Индивидуальный предприниматель </w:t>
            </w:r>
          </w:p>
        </w:tc>
        <w:tc>
          <w:tcPr>
            <w:tcW w:w="2268" w:type="dxa"/>
            <w:tcBorders>
              <w:top w:val="single" w:sz="6" w:space="0" w:color="000000"/>
              <w:left w:val="single" w:sz="6" w:space="0" w:color="000000"/>
              <w:bottom w:val="single" w:sz="6" w:space="0" w:color="000000"/>
              <w:right w:val="single" w:sz="6" w:space="0" w:color="000000"/>
            </w:tcBorders>
            <w:hideMark/>
          </w:tcPr>
          <w:p w:rsidR="0098422F" w:rsidRPr="00E02AEC" w:rsidRDefault="0098422F" w:rsidP="00B36972">
            <w:pPr>
              <w:jc w:val="center"/>
            </w:pPr>
            <w:r w:rsidRPr="00E02AEC">
              <w:t xml:space="preserve">2А </w:t>
            </w:r>
          </w:p>
        </w:tc>
        <w:tc>
          <w:tcPr>
            <w:tcW w:w="2268" w:type="dxa"/>
            <w:tcBorders>
              <w:top w:val="single" w:sz="6" w:space="0" w:color="000000"/>
              <w:left w:val="single" w:sz="6" w:space="0" w:color="000000"/>
              <w:bottom w:val="single" w:sz="6" w:space="0" w:color="000000"/>
              <w:right w:val="single" w:sz="6" w:space="0" w:color="000000"/>
            </w:tcBorders>
            <w:hideMark/>
          </w:tcPr>
          <w:p w:rsidR="0098422F" w:rsidRPr="00E02AEC" w:rsidRDefault="0098422F" w:rsidP="00B36972">
            <w:pPr>
              <w:jc w:val="center"/>
            </w:pPr>
            <w:r w:rsidRPr="00E02AEC">
              <w:t xml:space="preserve">2Б </w:t>
            </w:r>
          </w:p>
        </w:tc>
        <w:tc>
          <w:tcPr>
            <w:tcW w:w="2551" w:type="dxa"/>
            <w:tcBorders>
              <w:top w:val="single" w:sz="6" w:space="0" w:color="000000"/>
              <w:left w:val="single" w:sz="6" w:space="0" w:color="000000"/>
              <w:bottom w:val="single" w:sz="6" w:space="0" w:color="000000"/>
              <w:right w:val="single" w:sz="6" w:space="0" w:color="000000"/>
            </w:tcBorders>
            <w:hideMark/>
          </w:tcPr>
          <w:p w:rsidR="0098422F" w:rsidRPr="00E02AEC" w:rsidRDefault="0098422F" w:rsidP="00B36972">
            <w:pPr>
              <w:jc w:val="center"/>
            </w:pPr>
            <w:r w:rsidRPr="00E02AEC">
              <w:t xml:space="preserve">2В </w:t>
            </w:r>
          </w:p>
        </w:tc>
      </w:tr>
      <w:tr w:rsidR="0098422F" w:rsidRPr="00E02AEC" w:rsidTr="0098422F">
        <w:tc>
          <w:tcPr>
            <w:tcW w:w="559" w:type="dxa"/>
            <w:tcBorders>
              <w:top w:val="single" w:sz="6" w:space="0" w:color="000000"/>
              <w:left w:val="single" w:sz="6" w:space="0" w:color="000000"/>
              <w:bottom w:val="single" w:sz="6" w:space="0" w:color="000000"/>
              <w:right w:val="single" w:sz="6" w:space="0" w:color="000000"/>
            </w:tcBorders>
            <w:vAlign w:val="center"/>
            <w:hideMark/>
          </w:tcPr>
          <w:p w:rsidR="0098422F" w:rsidRPr="00E02AEC" w:rsidRDefault="0098422F" w:rsidP="00B36972">
            <w:pPr>
              <w:jc w:val="center"/>
            </w:pPr>
            <w:r w:rsidRPr="00E02AEC">
              <w:t>3.</w:t>
            </w:r>
          </w:p>
        </w:tc>
        <w:tc>
          <w:tcPr>
            <w:tcW w:w="0" w:type="auto"/>
            <w:tcBorders>
              <w:top w:val="single" w:sz="6" w:space="0" w:color="000000"/>
              <w:left w:val="single" w:sz="6" w:space="0" w:color="000000"/>
              <w:bottom w:val="single" w:sz="6" w:space="0" w:color="000000"/>
              <w:right w:val="single" w:sz="6" w:space="0" w:color="000000"/>
            </w:tcBorders>
            <w:hideMark/>
          </w:tcPr>
          <w:p w:rsidR="0098422F" w:rsidRDefault="0098422F" w:rsidP="00B36972">
            <w:pPr>
              <w:spacing w:line="288" w:lineRule="atLeast"/>
            </w:pPr>
            <w:r w:rsidRPr="00E02AEC">
              <w:t>Физическое лицо</w:t>
            </w:r>
          </w:p>
          <w:p w:rsidR="0098422F" w:rsidRPr="00E02AEC" w:rsidRDefault="0098422F" w:rsidP="00B36972">
            <w:pPr>
              <w:spacing w:line="288" w:lineRule="atLeast"/>
            </w:pPr>
            <w:r w:rsidRPr="00E02AEC">
              <w:t xml:space="preserve"> </w:t>
            </w:r>
          </w:p>
        </w:tc>
        <w:tc>
          <w:tcPr>
            <w:tcW w:w="2268" w:type="dxa"/>
            <w:tcBorders>
              <w:top w:val="single" w:sz="6" w:space="0" w:color="000000"/>
              <w:left w:val="single" w:sz="6" w:space="0" w:color="000000"/>
              <w:bottom w:val="single" w:sz="6" w:space="0" w:color="000000"/>
              <w:right w:val="single" w:sz="6" w:space="0" w:color="000000"/>
            </w:tcBorders>
            <w:hideMark/>
          </w:tcPr>
          <w:p w:rsidR="0098422F" w:rsidRPr="00E02AEC" w:rsidRDefault="0098422F" w:rsidP="00B36972">
            <w:pPr>
              <w:jc w:val="center"/>
            </w:pPr>
            <w:r w:rsidRPr="00E02AEC">
              <w:t xml:space="preserve">3А </w:t>
            </w:r>
          </w:p>
        </w:tc>
        <w:tc>
          <w:tcPr>
            <w:tcW w:w="2268" w:type="dxa"/>
            <w:tcBorders>
              <w:top w:val="single" w:sz="6" w:space="0" w:color="000000"/>
              <w:left w:val="single" w:sz="6" w:space="0" w:color="000000"/>
              <w:bottom w:val="single" w:sz="6" w:space="0" w:color="000000"/>
              <w:right w:val="single" w:sz="6" w:space="0" w:color="000000"/>
            </w:tcBorders>
            <w:hideMark/>
          </w:tcPr>
          <w:p w:rsidR="0098422F" w:rsidRPr="00E02AEC" w:rsidRDefault="0098422F" w:rsidP="00B36972">
            <w:pPr>
              <w:jc w:val="center"/>
            </w:pPr>
            <w:r w:rsidRPr="00E02AEC">
              <w:t xml:space="preserve">3Б </w:t>
            </w:r>
          </w:p>
        </w:tc>
        <w:tc>
          <w:tcPr>
            <w:tcW w:w="2551" w:type="dxa"/>
            <w:tcBorders>
              <w:top w:val="single" w:sz="6" w:space="0" w:color="000000"/>
              <w:left w:val="single" w:sz="6" w:space="0" w:color="000000"/>
              <w:bottom w:val="single" w:sz="6" w:space="0" w:color="000000"/>
              <w:right w:val="single" w:sz="6" w:space="0" w:color="000000"/>
            </w:tcBorders>
            <w:hideMark/>
          </w:tcPr>
          <w:p w:rsidR="0098422F" w:rsidRPr="00E02AEC" w:rsidRDefault="0098422F" w:rsidP="00B36972">
            <w:pPr>
              <w:jc w:val="center"/>
            </w:pPr>
            <w:r w:rsidRPr="00E02AEC">
              <w:t xml:space="preserve">3В </w:t>
            </w:r>
          </w:p>
        </w:tc>
      </w:tr>
    </w:tbl>
    <w:p w:rsidR="0098422F" w:rsidRDefault="0098422F" w:rsidP="0098422F"/>
    <w:p w:rsidR="00D54943" w:rsidRPr="00E02AEC" w:rsidRDefault="00D54943" w:rsidP="0098422F"/>
    <w:p w:rsidR="0098422F" w:rsidRPr="00E02AEC" w:rsidRDefault="0098422F" w:rsidP="0098422F">
      <w:pPr>
        <w:jc w:val="center"/>
      </w:pPr>
      <w:r w:rsidRPr="00E02AEC">
        <w:t>Таблица № 2. Вопросы профилирования и ответ</w:t>
      </w:r>
      <w:r>
        <w:t>ы на них, определяющие категории (признаки</w:t>
      </w:r>
      <w:r w:rsidRPr="00E02AEC">
        <w:t>) заявителей</w:t>
      </w:r>
    </w:p>
    <w:p w:rsidR="0098422F" w:rsidRPr="00E02AEC" w:rsidRDefault="0098422F" w:rsidP="0098422F">
      <w:pPr>
        <w:jc w:val="center"/>
      </w:pPr>
    </w:p>
    <w:tbl>
      <w:tblPr>
        <w:tblW w:w="9701" w:type="dxa"/>
        <w:tblLayout w:type="fixed"/>
        <w:tblCellMar>
          <w:top w:w="102" w:type="dxa"/>
          <w:left w:w="62" w:type="dxa"/>
          <w:bottom w:w="102" w:type="dxa"/>
          <w:right w:w="62" w:type="dxa"/>
        </w:tblCellMar>
        <w:tblLook w:val="04A0" w:firstRow="1" w:lastRow="0" w:firstColumn="1" w:lastColumn="0" w:noHBand="0" w:noVBand="1"/>
      </w:tblPr>
      <w:tblGrid>
        <w:gridCol w:w="1555"/>
        <w:gridCol w:w="2902"/>
        <w:gridCol w:w="5244"/>
      </w:tblGrid>
      <w:tr w:rsidR="0098422F" w:rsidRPr="00E02AEC" w:rsidTr="0098422F">
        <w:tc>
          <w:tcPr>
            <w:tcW w:w="1555" w:type="dxa"/>
            <w:tcBorders>
              <w:top w:val="single" w:sz="4" w:space="0" w:color="auto"/>
              <w:left w:val="single" w:sz="4" w:space="0" w:color="auto"/>
              <w:bottom w:val="single" w:sz="4" w:space="0" w:color="auto"/>
              <w:right w:val="single" w:sz="4" w:space="0" w:color="auto"/>
            </w:tcBorders>
            <w:hideMark/>
          </w:tcPr>
          <w:p w:rsidR="0098422F" w:rsidRPr="00E02AEC" w:rsidRDefault="0098422F" w:rsidP="00B36972">
            <w:pPr>
              <w:jc w:val="center"/>
            </w:pPr>
            <w:r w:rsidRPr="00E02AEC">
              <w:t>№ варианта</w:t>
            </w:r>
          </w:p>
        </w:tc>
        <w:tc>
          <w:tcPr>
            <w:tcW w:w="2902" w:type="dxa"/>
            <w:tcBorders>
              <w:top w:val="single" w:sz="4" w:space="0" w:color="auto"/>
              <w:left w:val="single" w:sz="4" w:space="0" w:color="auto"/>
              <w:bottom w:val="single" w:sz="4" w:space="0" w:color="auto"/>
              <w:right w:val="single" w:sz="4" w:space="0" w:color="auto"/>
            </w:tcBorders>
            <w:vAlign w:val="center"/>
            <w:hideMark/>
          </w:tcPr>
          <w:p w:rsidR="0098422F" w:rsidRPr="00E02AEC" w:rsidRDefault="0098422F" w:rsidP="00B36972">
            <w:pPr>
              <w:jc w:val="center"/>
              <w:rPr>
                <w:bCs/>
              </w:rPr>
            </w:pPr>
            <w:r w:rsidRPr="00E02AEC">
              <w:rPr>
                <w:bCs/>
              </w:rPr>
              <w:t>Признак заявителя</w:t>
            </w:r>
          </w:p>
        </w:tc>
        <w:tc>
          <w:tcPr>
            <w:tcW w:w="5244" w:type="dxa"/>
            <w:tcBorders>
              <w:top w:val="single" w:sz="4" w:space="0" w:color="auto"/>
              <w:left w:val="single" w:sz="4" w:space="0" w:color="auto"/>
              <w:bottom w:val="single" w:sz="4" w:space="0" w:color="auto"/>
              <w:right w:val="single" w:sz="4" w:space="0" w:color="auto"/>
            </w:tcBorders>
            <w:vAlign w:val="center"/>
          </w:tcPr>
          <w:p w:rsidR="0098422F" w:rsidRPr="00E02AEC" w:rsidRDefault="0098422F" w:rsidP="00B36972">
            <w:pPr>
              <w:jc w:val="center"/>
              <w:rPr>
                <w:bCs/>
              </w:rPr>
            </w:pPr>
            <w:r w:rsidRPr="00E02AEC">
              <w:rPr>
                <w:bCs/>
              </w:rPr>
              <w:t>Значения признака заявителя</w:t>
            </w:r>
          </w:p>
        </w:tc>
      </w:tr>
      <w:tr w:rsidR="0098422F" w:rsidRPr="00E02AEC" w:rsidTr="0098422F">
        <w:tc>
          <w:tcPr>
            <w:tcW w:w="9701" w:type="dxa"/>
            <w:gridSpan w:val="3"/>
            <w:tcBorders>
              <w:top w:val="single" w:sz="4" w:space="0" w:color="auto"/>
              <w:left w:val="single" w:sz="4" w:space="0" w:color="auto"/>
              <w:bottom w:val="single" w:sz="4" w:space="0" w:color="auto"/>
              <w:right w:val="single" w:sz="4" w:space="0" w:color="auto"/>
            </w:tcBorders>
            <w:vAlign w:val="center"/>
            <w:hideMark/>
          </w:tcPr>
          <w:p w:rsidR="0098422F" w:rsidRPr="00D54943" w:rsidRDefault="0098422F" w:rsidP="006461C8">
            <w:pPr>
              <w:jc w:val="both"/>
            </w:pPr>
            <w:proofErr w:type="spellStart"/>
            <w:r w:rsidRPr="00D54943">
              <w:t>Подуслуга</w:t>
            </w:r>
            <w:proofErr w:type="spellEnd"/>
            <w:r w:rsidRPr="00D54943">
              <w:t xml:space="preserve"> 1: Выдача </w:t>
            </w:r>
            <w:r w:rsidR="006461C8" w:rsidRPr="00D54943">
              <w:t>решения о согласовании архитектурно-градостроительного облика объекта капитального строительства</w:t>
            </w:r>
          </w:p>
        </w:tc>
      </w:tr>
      <w:tr w:rsidR="0098422F" w:rsidRPr="00E02AEC" w:rsidTr="0098422F">
        <w:tc>
          <w:tcPr>
            <w:tcW w:w="1555" w:type="dxa"/>
            <w:tcBorders>
              <w:top w:val="single" w:sz="4" w:space="0" w:color="auto"/>
              <w:left w:val="single" w:sz="4" w:space="0" w:color="auto"/>
              <w:bottom w:val="single" w:sz="4" w:space="0" w:color="auto"/>
              <w:right w:val="single" w:sz="4" w:space="0" w:color="auto"/>
            </w:tcBorders>
            <w:vAlign w:val="center"/>
          </w:tcPr>
          <w:p w:rsidR="0098422F" w:rsidRPr="00E02AEC" w:rsidRDefault="0098422F" w:rsidP="0098422F">
            <w:pPr>
              <w:numPr>
                <w:ilvl w:val="0"/>
                <w:numId w:val="46"/>
              </w:numPr>
              <w:contextualSpacing/>
              <w:jc w:val="center"/>
            </w:pPr>
          </w:p>
        </w:tc>
        <w:tc>
          <w:tcPr>
            <w:tcW w:w="2902" w:type="dxa"/>
            <w:tcBorders>
              <w:top w:val="single" w:sz="4" w:space="0" w:color="auto"/>
              <w:left w:val="single" w:sz="4" w:space="0" w:color="auto"/>
              <w:bottom w:val="single" w:sz="4" w:space="0" w:color="auto"/>
              <w:right w:val="single" w:sz="4" w:space="0" w:color="auto"/>
            </w:tcBorders>
            <w:vAlign w:val="center"/>
          </w:tcPr>
          <w:p w:rsidR="0098422F" w:rsidRPr="00D54943" w:rsidRDefault="0098422F" w:rsidP="00B36972">
            <w:pPr>
              <w:spacing w:after="160"/>
              <w:contextualSpacing/>
              <w:rPr>
                <w:b/>
                <w:bCs/>
              </w:rPr>
            </w:pPr>
            <w:r w:rsidRPr="00D54943">
              <w:rPr>
                <w:noProof/>
              </w:rPr>
              <w:t>Заявитель обращается лично или через представителя?</w:t>
            </w:r>
          </w:p>
        </w:tc>
        <w:tc>
          <w:tcPr>
            <w:tcW w:w="5244" w:type="dxa"/>
            <w:tcBorders>
              <w:top w:val="single" w:sz="4" w:space="0" w:color="auto"/>
              <w:left w:val="single" w:sz="4" w:space="0" w:color="auto"/>
              <w:bottom w:val="single" w:sz="4" w:space="0" w:color="auto"/>
              <w:right w:val="single" w:sz="4" w:space="0" w:color="auto"/>
            </w:tcBorders>
          </w:tcPr>
          <w:p w:rsidR="0098422F" w:rsidRPr="00D54943" w:rsidRDefault="0098422F" w:rsidP="00B36972">
            <w:pPr>
              <w:jc w:val="both"/>
            </w:pPr>
            <w:r w:rsidRPr="00D54943">
              <w:rPr>
                <w:noProof/>
              </w:rPr>
              <w:t>1</w:t>
            </w:r>
            <w:r w:rsidRPr="00D54943">
              <w:t xml:space="preserve">. </w:t>
            </w:r>
            <w:r w:rsidRPr="00D54943">
              <w:rPr>
                <w:noProof/>
              </w:rPr>
              <w:t>Заявитель</w:t>
            </w:r>
            <w:r w:rsidRPr="00D54943">
              <w:t>.</w:t>
            </w:r>
          </w:p>
          <w:p w:rsidR="0098422F" w:rsidRPr="00D54943" w:rsidRDefault="0098422F" w:rsidP="00B36972">
            <w:pPr>
              <w:jc w:val="both"/>
            </w:pPr>
            <w:r w:rsidRPr="00D54943">
              <w:rPr>
                <w:noProof/>
              </w:rPr>
              <w:t>2</w:t>
            </w:r>
            <w:r w:rsidRPr="00D54943">
              <w:t>. Уполномоченный п</w:t>
            </w:r>
            <w:r w:rsidRPr="00D54943">
              <w:rPr>
                <w:noProof/>
              </w:rPr>
              <w:t>редставитель Заявителя.</w:t>
            </w:r>
          </w:p>
        </w:tc>
      </w:tr>
      <w:tr w:rsidR="0098422F" w:rsidRPr="00E02AEC" w:rsidTr="0098422F">
        <w:tc>
          <w:tcPr>
            <w:tcW w:w="1555" w:type="dxa"/>
            <w:tcBorders>
              <w:top w:val="single" w:sz="4" w:space="0" w:color="auto"/>
              <w:left w:val="single" w:sz="4" w:space="0" w:color="auto"/>
              <w:bottom w:val="single" w:sz="4" w:space="0" w:color="auto"/>
              <w:right w:val="single" w:sz="4" w:space="0" w:color="auto"/>
            </w:tcBorders>
            <w:vAlign w:val="center"/>
          </w:tcPr>
          <w:p w:rsidR="0098422F" w:rsidRPr="00E02AEC" w:rsidRDefault="0098422F" w:rsidP="0098422F">
            <w:pPr>
              <w:numPr>
                <w:ilvl w:val="0"/>
                <w:numId w:val="46"/>
              </w:numPr>
              <w:contextualSpacing/>
              <w:jc w:val="center"/>
            </w:pPr>
          </w:p>
        </w:tc>
        <w:tc>
          <w:tcPr>
            <w:tcW w:w="2902" w:type="dxa"/>
            <w:tcBorders>
              <w:top w:val="single" w:sz="4" w:space="0" w:color="auto"/>
              <w:left w:val="single" w:sz="4" w:space="0" w:color="auto"/>
              <w:bottom w:val="single" w:sz="4" w:space="0" w:color="auto"/>
              <w:right w:val="single" w:sz="4" w:space="0" w:color="auto"/>
            </w:tcBorders>
            <w:vAlign w:val="center"/>
          </w:tcPr>
          <w:p w:rsidR="0098422F" w:rsidRPr="00D54943" w:rsidRDefault="0098422F" w:rsidP="00B36972">
            <w:pPr>
              <w:spacing w:after="160"/>
              <w:contextualSpacing/>
              <w:jc w:val="both"/>
              <w:rPr>
                <w:b/>
                <w:bCs/>
                <w:lang w:val="en-US"/>
              </w:rPr>
            </w:pPr>
            <w:r w:rsidRPr="00D54943">
              <w:rPr>
                <w:noProof/>
                <w:lang w:val="en-US"/>
              </w:rPr>
              <w:t>Категория заявителя</w:t>
            </w:r>
          </w:p>
        </w:tc>
        <w:tc>
          <w:tcPr>
            <w:tcW w:w="5244" w:type="dxa"/>
            <w:tcBorders>
              <w:top w:val="single" w:sz="4" w:space="0" w:color="auto"/>
              <w:left w:val="single" w:sz="4" w:space="0" w:color="auto"/>
              <w:bottom w:val="single" w:sz="4" w:space="0" w:color="auto"/>
              <w:right w:val="single" w:sz="4" w:space="0" w:color="auto"/>
            </w:tcBorders>
          </w:tcPr>
          <w:p w:rsidR="0098422F" w:rsidRPr="00D54943" w:rsidRDefault="0098422F" w:rsidP="00B36972">
            <w:pPr>
              <w:jc w:val="both"/>
            </w:pPr>
            <w:r w:rsidRPr="00D54943">
              <w:rPr>
                <w:noProof/>
              </w:rPr>
              <w:t>1</w:t>
            </w:r>
            <w:r w:rsidRPr="00D54943">
              <w:t xml:space="preserve">. </w:t>
            </w:r>
            <w:r w:rsidRPr="00D54943">
              <w:rPr>
                <w:noProof/>
              </w:rPr>
              <w:t xml:space="preserve">Физическое лицо. </w:t>
            </w:r>
          </w:p>
          <w:p w:rsidR="0098422F" w:rsidRPr="00D54943" w:rsidRDefault="0098422F" w:rsidP="00B36972">
            <w:pPr>
              <w:jc w:val="both"/>
            </w:pPr>
            <w:r w:rsidRPr="00D54943">
              <w:rPr>
                <w:noProof/>
              </w:rPr>
              <w:t>2</w:t>
            </w:r>
            <w:r w:rsidRPr="00D54943">
              <w:t>.</w:t>
            </w:r>
            <w:r w:rsidRPr="00D54943">
              <w:rPr>
                <w:noProof/>
              </w:rPr>
              <w:t xml:space="preserve"> Юридическое лицо.</w:t>
            </w:r>
          </w:p>
          <w:p w:rsidR="0098422F" w:rsidRPr="00D54943" w:rsidRDefault="0098422F" w:rsidP="00B36972">
            <w:pPr>
              <w:jc w:val="both"/>
            </w:pPr>
            <w:r w:rsidRPr="00D54943">
              <w:rPr>
                <w:noProof/>
              </w:rPr>
              <w:t>3</w:t>
            </w:r>
            <w:r w:rsidRPr="00D54943">
              <w:t xml:space="preserve">. </w:t>
            </w:r>
            <w:r w:rsidRPr="00D54943">
              <w:rPr>
                <w:noProof/>
              </w:rPr>
              <w:t>Индивидуальный предприниматель</w:t>
            </w:r>
            <w:r w:rsidRPr="00D54943">
              <w:t>.</w:t>
            </w:r>
          </w:p>
        </w:tc>
      </w:tr>
      <w:tr w:rsidR="0098422F" w:rsidRPr="00E02AEC" w:rsidTr="0098422F">
        <w:tc>
          <w:tcPr>
            <w:tcW w:w="1555" w:type="dxa"/>
            <w:tcBorders>
              <w:top w:val="single" w:sz="4" w:space="0" w:color="auto"/>
              <w:left w:val="single" w:sz="4" w:space="0" w:color="auto"/>
              <w:bottom w:val="single" w:sz="4" w:space="0" w:color="auto"/>
              <w:right w:val="single" w:sz="4" w:space="0" w:color="auto"/>
            </w:tcBorders>
            <w:vAlign w:val="center"/>
          </w:tcPr>
          <w:p w:rsidR="0098422F" w:rsidRPr="00E02AEC" w:rsidRDefault="0098422F" w:rsidP="0098422F">
            <w:pPr>
              <w:numPr>
                <w:ilvl w:val="0"/>
                <w:numId w:val="46"/>
              </w:numPr>
              <w:contextualSpacing/>
              <w:jc w:val="center"/>
            </w:pPr>
          </w:p>
        </w:tc>
        <w:tc>
          <w:tcPr>
            <w:tcW w:w="2902" w:type="dxa"/>
            <w:tcBorders>
              <w:top w:val="single" w:sz="4" w:space="0" w:color="auto"/>
              <w:left w:val="single" w:sz="4" w:space="0" w:color="auto"/>
              <w:bottom w:val="single" w:sz="4" w:space="0" w:color="auto"/>
              <w:right w:val="single" w:sz="4" w:space="0" w:color="auto"/>
            </w:tcBorders>
            <w:vAlign w:val="center"/>
          </w:tcPr>
          <w:p w:rsidR="0098422F" w:rsidRPr="00D54943" w:rsidRDefault="0098422F" w:rsidP="00B36972">
            <w:pPr>
              <w:spacing w:after="160"/>
              <w:contextualSpacing/>
              <w:jc w:val="both"/>
              <w:rPr>
                <w:b/>
                <w:bCs/>
              </w:rPr>
            </w:pPr>
            <w:r w:rsidRPr="00D54943">
              <w:rPr>
                <w:noProof/>
              </w:rPr>
              <w:t>Категория представителя</w:t>
            </w:r>
          </w:p>
        </w:tc>
        <w:tc>
          <w:tcPr>
            <w:tcW w:w="5244" w:type="dxa"/>
            <w:tcBorders>
              <w:top w:val="single" w:sz="4" w:space="0" w:color="auto"/>
              <w:left w:val="single" w:sz="4" w:space="0" w:color="auto"/>
              <w:bottom w:val="single" w:sz="4" w:space="0" w:color="auto"/>
              <w:right w:val="single" w:sz="4" w:space="0" w:color="auto"/>
            </w:tcBorders>
          </w:tcPr>
          <w:p w:rsidR="0098422F" w:rsidRPr="00D54943" w:rsidRDefault="0098422F" w:rsidP="00B36972">
            <w:pPr>
              <w:jc w:val="both"/>
            </w:pPr>
            <w:r w:rsidRPr="00D54943">
              <w:rPr>
                <w:noProof/>
              </w:rPr>
              <w:t>1</w:t>
            </w:r>
            <w:r w:rsidRPr="00D54943">
              <w:t xml:space="preserve">. </w:t>
            </w:r>
            <w:r w:rsidRPr="00D54943">
              <w:rPr>
                <w:noProof/>
              </w:rPr>
              <w:t>Физическое лицо</w:t>
            </w:r>
            <w:r w:rsidRPr="00D54943">
              <w:t>.</w:t>
            </w:r>
          </w:p>
          <w:p w:rsidR="0098422F" w:rsidRPr="00D54943" w:rsidRDefault="0098422F" w:rsidP="00B36972">
            <w:pPr>
              <w:jc w:val="both"/>
            </w:pPr>
            <w:r w:rsidRPr="00D54943">
              <w:rPr>
                <w:noProof/>
              </w:rPr>
              <w:t>2</w:t>
            </w:r>
            <w:r w:rsidRPr="00D54943">
              <w:t xml:space="preserve">. </w:t>
            </w:r>
            <w:r w:rsidRPr="00D54943">
              <w:rPr>
                <w:noProof/>
              </w:rPr>
              <w:t>Юридическое лицо</w:t>
            </w:r>
            <w:r w:rsidRPr="00D54943">
              <w:t>.</w:t>
            </w:r>
          </w:p>
          <w:p w:rsidR="0098422F" w:rsidRPr="00D54943" w:rsidRDefault="0098422F" w:rsidP="00B36972">
            <w:pPr>
              <w:jc w:val="both"/>
            </w:pPr>
            <w:r w:rsidRPr="00D54943">
              <w:rPr>
                <w:noProof/>
              </w:rPr>
              <w:t>3</w:t>
            </w:r>
            <w:r w:rsidRPr="00D54943">
              <w:t xml:space="preserve">. </w:t>
            </w:r>
            <w:r w:rsidRPr="00D54943">
              <w:rPr>
                <w:noProof/>
              </w:rPr>
              <w:t>Индивидуальный предприниматель.</w:t>
            </w:r>
          </w:p>
        </w:tc>
      </w:tr>
      <w:tr w:rsidR="0098422F" w:rsidRPr="00E02AEC" w:rsidTr="0098422F">
        <w:tc>
          <w:tcPr>
            <w:tcW w:w="1555" w:type="dxa"/>
            <w:tcBorders>
              <w:top w:val="single" w:sz="4" w:space="0" w:color="auto"/>
              <w:left w:val="single" w:sz="4" w:space="0" w:color="auto"/>
              <w:bottom w:val="single" w:sz="4" w:space="0" w:color="auto"/>
              <w:right w:val="single" w:sz="4" w:space="0" w:color="auto"/>
            </w:tcBorders>
            <w:vAlign w:val="center"/>
          </w:tcPr>
          <w:p w:rsidR="0098422F" w:rsidRPr="00E02AEC" w:rsidRDefault="0098422F" w:rsidP="0098422F">
            <w:pPr>
              <w:numPr>
                <w:ilvl w:val="0"/>
                <w:numId w:val="46"/>
              </w:numPr>
              <w:contextualSpacing/>
              <w:jc w:val="center"/>
            </w:pPr>
          </w:p>
        </w:tc>
        <w:tc>
          <w:tcPr>
            <w:tcW w:w="2902" w:type="dxa"/>
            <w:tcBorders>
              <w:top w:val="single" w:sz="4" w:space="0" w:color="auto"/>
              <w:left w:val="single" w:sz="4" w:space="0" w:color="auto"/>
              <w:bottom w:val="single" w:sz="4" w:space="0" w:color="auto"/>
              <w:right w:val="single" w:sz="4" w:space="0" w:color="auto"/>
            </w:tcBorders>
            <w:vAlign w:val="center"/>
          </w:tcPr>
          <w:p w:rsidR="0098422F" w:rsidRPr="00D54943" w:rsidRDefault="0098422F" w:rsidP="00B36972">
            <w:pPr>
              <w:jc w:val="both"/>
            </w:pPr>
            <w:r w:rsidRPr="00D54943">
              <w:t>К какой категории относится заявитель?</w:t>
            </w:r>
          </w:p>
        </w:tc>
        <w:tc>
          <w:tcPr>
            <w:tcW w:w="5244" w:type="dxa"/>
            <w:tcBorders>
              <w:top w:val="single" w:sz="4" w:space="0" w:color="auto"/>
              <w:left w:val="single" w:sz="4" w:space="0" w:color="auto"/>
              <w:bottom w:val="single" w:sz="4" w:space="0" w:color="auto"/>
              <w:right w:val="single" w:sz="4" w:space="0" w:color="auto"/>
            </w:tcBorders>
          </w:tcPr>
          <w:p w:rsidR="00D54943" w:rsidRPr="00D54943" w:rsidRDefault="0098422F" w:rsidP="00B36972">
            <w:pPr>
              <w:jc w:val="both"/>
            </w:pPr>
            <w:r w:rsidRPr="00D54943">
              <w:t xml:space="preserve">1. </w:t>
            </w:r>
            <w:r w:rsidR="00D54943" w:rsidRPr="00D54943">
              <w:t xml:space="preserve">Правообладатель </w:t>
            </w:r>
            <w:r w:rsidRPr="00D54943">
              <w:t xml:space="preserve">земельного участка, </w:t>
            </w:r>
            <w:r w:rsidR="00D54943" w:rsidRPr="00D54943">
              <w:t>объекта капитального строительства (в случае реконструкции).</w:t>
            </w:r>
          </w:p>
          <w:p w:rsidR="0098422F" w:rsidRPr="00D54943" w:rsidRDefault="00D54943" w:rsidP="001D42E4">
            <w:pPr>
              <w:jc w:val="both"/>
            </w:pPr>
            <w:r w:rsidRPr="00D54943">
              <w:t>2. </w:t>
            </w:r>
            <w:r w:rsidR="0098422F" w:rsidRPr="00D54943">
              <w:t xml:space="preserve">Лицо, уполномоченное собственником </w:t>
            </w:r>
            <w:r w:rsidR="0098422F" w:rsidRPr="00D54943">
              <w:lastRenderedPageBreak/>
              <w:t xml:space="preserve">земельного участка, </w:t>
            </w:r>
            <w:r w:rsidRPr="00D54943">
              <w:t>объекта капитального строительства</w:t>
            </w:r>
            <w:r w:rsidR="0098422F" w:rsidRPr="00D54943">
              <w:t>, в том числе являющееся арендатором.</w:t>
            </w:r>
          </w:p>
        </w:tc>
      </w:tr>
      <w:tr w:rsidR="0098422F" w:rsidRPr="00E02AEC" w:rsidTr="0098422F">
        <w:tc>
          <w:tcPr>
            <w:tcW w:w="9701" w:type="dxa"/>
            <w:gridSpan w:val="3"/>
            <w:tcBorders>
              <w:top w:val="single" w:sz="4" w:space="0" w:color="auto"/>
              <w:left w:val="single" w:sz="4" w:space="0" w:color="auto"/>
              <w:bottom w:val="single" w:sz="4" w:space="0" w:color="auto"/>
              <w:right w:val="single" w:sz="4" w:space="0" w:color="auto"/>
            </w:tcBorders>
            <w:vAlign w:val="center"/>
          </w:tcPr>
          <w:p w:rsidR="0098422F" w:rsidRPr="00E02AEC" w:rsidRDefault="006461C8" w:rsidP="00C32AEB">
            <w:pPr>
              <w:jc w:val="both"/>
            </w:pPr>
            <w:proofErr w:type="spellStart"/>
            <w:r>
              <w:lastRenderedPageBreak/>
              <w:t>Подуслуга</w:t>
            </w:r>
            <w:proofErr w:type="spellEnd"/>
            <w:r>
              <w:t xml:space="preserve"> 2</w:t>
            </w:r>
            <w:r w:rsidR="00D54943">
              <w:t>:</w:t>
            </w:r>
            <w:r w:rsidR="0098422F" w:rsidRPr="00E02AEC">
              <w:t xml:space="preserve"> Выдача дубликата </w:t>
            </w:r>
            <w:r w:rsidR="00C32AEB" w:rsidRPr="00C32AEB">
              <w:t>решения о согласовании архитектурно-градостроительного облика объекта капитального строительства</w:t>
            </w:r>
          </w:p>
        </w:tc>
      </w:tr>
      <w:tr w:rsidR="0098422F" w:rsidRPr="00E02AEC" w:rsidTr="0098422F">
        <w:tc>
          <w:tcPr>
            <w:tcW w:w="1555" w:type="dxa"/>
            <w:tcBorders>
              <w:top w:val="single" w:sz="4" w:space="0" w:color="auto"/>
              <w:left w:val="single" w:sz="4" w:space="0" w:color="auto"/>
              <w:bottom w:val="single" w:sz="4" w:space="0" w:color="auto"/>
              <w:right w:val="single" w:sz="4" w:space="0" w:color="auto"/>
            </w:tcBorders>
            <w:vAlign w:val="center"/>
          </w:tcPr>
          <w:p w:rsidR="0098422F" w:rsidRPr="00E02AEC" w:rsidRDefault="0098422F" w:rsidP="0098422F">
            <w:pPr>
              <w:numPr>
                <w:ilvl w:val="0"/>
                <w:numId w:val="48"/>
              </w:numPr>
              <w:contextualSpacing/>
              <w:jc w:val="center"/>
            </w:pPr>
          </w:p>
        </w:tc>
        <w:tc>
          <w:tcPr>
            <w:tcW w:w="2902" w:type="dxa"/>
            <w:tcBorders>
              <w:top w:val="single" w:sz="4" w:space="0" w:color="auto"/>
              <w:left w:val="single" w:sz="4" w:space="0" w:color="auto"/>
              <w:bottom w:val="single" w:sz="4" w:space="0" w:color="auto"/>
              <w:right w:val="single" w:sz="4" w:space="0" w:color="auto"/>
            </w:tcBorders>
            <w:vAlign w:val="center"/>
          </w:tcPr>
          <w:p w:rsidR="0098422F" w:rsidRPr="00E02AEC" w:rsidRDefault="0098422F" w:rsidP="00B36972">
            <w:pPr>
              <w:spacing w:after="160"/>
              <w:contextualSpacing/>
              <w:rPr>
                <w:b/>
                <w:bCs/>
              </w:rPr>
            </w:pPr>
            <w:r w:rsidRPr="00E02AEC">
              <w:rPr>
                <w:noProof/>
              </w:rPr>
              <w:t>Заявитель обращается лично или через представителя?</w:t>
            </w:r>
          </w:p>
        </w:tc>
        <w:tc>
          <w:tcPr>
            <w:tcW w:w="5244" w:type="dxa"/>
            <w:tcBorders>
              <w:top w:val="single" w:sz="4" w:space="0" w:color="auto"/>
              <w:left w:val="single" w:sz="4" w:space="0" w:color="auto"/>
              <w:bottom w:val="single" w:sz="4" w:space="0" w:color="auto"/>
              <w:right w:val="single" w:sz="4" w:space="0" w:color="auto"/>
            </w:tcBorders>
          </w:tcPr>
          <w:p w:rsidR="0098422F" w:rsidRPr="00E02AEC" w:rsidRDefault="0098422F" w:rsidP="00B36972">
            <w:pPr>
              <w:jc w:val="both"/>
            </w:pPr>
            <w:r w:rsidRPr="00E02AEC">
              <w:rPr>
                <w:noProof/>
              </w:rPr>
              <w:t>1</w:t>
            </w:r>
            <w:r w:rsidRPr="00E02AEC">
              <w:t xml:space="preserve">. </w:t>
            </w:r>
            <w:r w:rsidRPr="00E02AEC">
              <w:rPr>
                <w:noProof/>
              </w:rPr>
              <w:t>Заявитель</w:t>
            </w:r>
            <w:r w:rsidRPr="00E02AEC">
              <w:t>.</w:t>
            </w:r>
          </w:p>
          <w:p w:rsidR="0098422F" w:rsidRPr="00E02AEC" w:rsidRDefault="0098422F" w:rsidP="00B36972">
            <w:pPr>
              <w:jc w:val="both"/>
            </w:pPr>
            <w:r w:rsidRPr="00E02AEC">
              <w:rPr>
                <w:noProof/>
              </w:rPr>
              <w:t>2</w:t>
            </w:r>
            <w:r w:rsidRPr="00E02AEC">
              <w:t xml:space="preserve">. </w:t>
            </w:r>
            <w:r w:rsidRPr="003169DF">
              <w:t>Уполномоченный представитель Заявителя</w:t>
            </w:r>
            <w:r>
              <w:t xml:space="preserve">. </w:t>
            </w:r>
          </w:p>
        </w:tc>
      </w:tr>
      <w:tr w:rsidR="0098422F" w:rsidRPr="00E02AEC" w:rsidTr="0098422F">
        <w:tc>
          <w:tcPr>
            <w:tcW w:w="1555" w:type="dxa"/>
            <w:tcBorders>
              <w:top w:val="single" w:sz="4" w:space="0" w:color="auto"/>
              <w:left w:val="single" w:sz="4" w:space="0" w:color="auto"/>
              <w:bottom w:val="single" w:sz="4" w:space="0" w:color="auto"/>
              <w:right w:val="single" w:sz="4" w:space="0" w:color="auto"/>
            </w:tcBorders>
            <w:vAlign w:val="center"/>
          </w:tcPr>
          <w:p w:rsidR="0098422F" w:rsidRPr="00E02AEC" w:rsidRDefault="0098422F" w:rsidP="0098422F">
            <w:pPr>
              <w:numPr>
                <w:ilvl w:val="0"/>
                <w:numId w:val="48"/>
              </w:numPr>
              <w:contextualSpacing/>
              <w:jc w:val="center"/>
            </w:pPr>
          </w:p>
        </w:tc>
        <w:tc>
          <w:tcPr>
            <w:tcW w:w="2902" w:type="dxa"/>
            <w:tcBorders>
              <w:top w:val="single" w:sz="4" w:space="0" w:color="auto"/>
              <w:left w:val="single" w:sz="4" w:space="0" w:color="auto"/>
              <w:bottom w:val="single" w:sz="4" w:space="0" w:color="auto"/>
              <w:right w:val="single" w:sz="4" w:space="0" w:color="auto"/>
            </w:tcBorders>
            <w:vAlign w:val="center"/>
          </w:tcPr>
          <w:p w:rsidR="0098422F" w:rsidRPr="003169DF" w:rsidRDefault="0098422F" w:rsidP="00B36972">
            <w:pPr>
              <w:spacing w:after="160"/>
              <w:contextualSpacing/>
              <w:jc w:val="both"/>
              <w:rPr>
                <w:b/>
                <w:bCs/>
              </w:rPr>
            </w:pPr>
            <w:r w:rsidRPr="003169DF">
              <w:rPr>
                <w:noProof/>
              </w:rPr>
              <w:t xml:space="preserve">Категория </w:t>
            </w:r>
            <w:r>
              <w:rPr>
                <w:noProof/>
              </w:rPr>
              <w:t>З</w:t>
            </w:r>
            <w:r w:rsidRPr="003169DF">
              <w:rPr>
                <w:noProof/>
              </w:rPr>
              <w:t>аявителя</w:t>
            </w:r>
          </w:p>
        </w:tc>
        <w:tc>
          <w:tcPr>
            <w:tcW w:w="5244" w:type="dxa"/>
            <w:tcBorders>
              <w:top w:val="single" w:sz="4" w:space="0" w:color="auto"/>
              <w:left w:val="single" w:sz="4" w:space="0" w:color="auto"/>
              <w:bottom w:val="single" w:sz="4" w:space="0" w:color="auto"/>
              <w:right w:val="single" w:sz="4" w:space="0" w:color="auto"/>
            </w:tcBorders>
          </w:tcPr>
          <w:p w:rsidR="0098422F" w:rsidRPr="00E02AEC" w:rsidRDefault="0098422F" w:rsidP="00B36972">
            <w:pPr>
              <w:jc w:val="both"/>
            </w:pPr>
            <w:r w:rsidRPr="00E02AEC">
              <w:rPr>
                <w:noProof/>
              </w:rPr>
              <w:t>1</w:t>
            </w:r>
            <w:r w:rsidRPr="00E02AEC">
              <w:t xml:space="preserve">. </w:t>
            </w:r>
            <w:r w:rsidRPr="00E02AEC">
              <w:rPr>
                <w:noProof/>
              </w:rPr>
              <w:t xml:space="preserve">Физическое лицо. </w:t>
            </w:r>
          </w:p>
          <w:p w:rsidR="0098422F" w:rsidRPr="00E02AEC" w:rsidRDefault="0098422F" w:rsidP="00B36972">
            <w:pPr>
              <w:jc w:val="both"/>
            </w:pPr>
            <w:r w:rsidRPr="00E02AEC">
              <w:rPr>
                <w:noProof/>
              </w:rPr>
              <w:t>2</w:t>
            </w:r>
            <w:r w:rsidRPr="00E02AEC">
              <w:t>.</w:t>
            </w:r>
            <w:r w:rsidRPr="00E02AEC">
              <w:rPr>
                <w:noProof/>
              </w:rPr>
              <w:t xml:space="preserve"> Юридическое лицо.</w:t>
            </w:r>
          </w:p>
          <w:p w:rsidR="0098422F" w:rsidRPr="00E02AEC" w:rsidRDefault="0098422F" w:rsidP="00B36972">
            <w:pPr>
              <w:jc w:val="both"/>
            </w:pPr>
            <w:r w:rsidRPr="00E02AEC">
              <w:rPr>
                <w:noProof/>
              </w:rPr>
              <w:t>3</w:t>
            </w:r>
            <w:r w:rsidRPr="00E02AEC">
              <w:t xml:space="preserve">. </w:t>
            </w:r>
            <w:r w:rsidRPr="00E02AEC">
              <w:rPr>
                <w:noProof/>
              </w:rPr>
              <w:t>Индивидуальный предприниматель</w:t>
            </w:r>
            <w:r w:rsidRPr="00E02AEC">
              <w:t>.</w:t>
            </w:r>
          </w:p>
        </w:tc>
      </w:tr>
      <w:tr w:rsidR="0098422F" w:rsidRPr="00E02AEC" w:rsidTr="0098422F">
        <w:tc>
          <w:tcPr>
            <w:tcW w:w="1555" w:type="dxa"/>
            <w:tcBorders>
              <w:top w:val="single" w:sz="4" w:space="0" w:color="auto"/>
              <w:left w:val="single" w:sz="4" w:space="0" w:color="auto"/>
              <w:bottom w:val="single" w:sz="4" w:space="0" w:color="auto"/>
              <w:right w:val="single" w:sz="4" w:space="0" w:color="auto"/>
            </w:tcBorders>
            <w:vAlign w:val="center"/>
          </w:tcPr>
          <w:p w:rsidR="0098422F" w:rsidRPr="00E02AEC" w:rsidRDefault="0098422F" w:rsidP="0098422F">
            <w:pPr>
              <w:numPr>
                <w:ilvl w:val="0"/>
                <w:numId w:val="48"/>
              </w:numPr>
              <w:contextualSpacing/>
              <w:jc w:val="center"/>
            </w:pPr>
          </w:p>
        </w:tc>
        <w:tc>
          <w:tcPr>
            <w:tcW w:w="2902" w:type="dxa"/>
            <w:tcBorders>
              <w:top w:val="single" w:sz="4" w:space="0" w:color="auto"/>
              <w:left w:val="single" w:sz="4" w:space="0" w:color="auto"/>
              <w:bottom w:val="single" w:sz="4" w:space="0" w:color="auto"/>
              <w:right w:val="single" w:sz="4" w:space="0" w:color="auto"/>
            </w:tcBorders>
            <w:vAlign w:val="center"/>
          </w:tcPr>
          <w:p w:rsidR="0098422F" w:rsidRPr="00E02AEC" w:rsidRDefault="0098422F" w:rsidP="00B36972">
            <w:pPr>
              <w:spacing w:after="160"/>
              <w:contextualSpacing/>
              <w:jc w:val="both"/>
              <w:rPr>
                <w:b/>
                <w:bCs/>
              </w:rPr>
            </w:pPr>
            <w:r w:rsidRPr="00E02AEC">
              <w:rPr>
                <w:noProof/>
              </w:rPr>
              <w:t>Категория представителя</w:t>
            </w:r>
          </w:p>
        </w:tc>
        <w:tc>
          <w:tcPr>
            <w:tcW w:w="5244" w:type="dxa"/>
            <w:tcBorders>
              <w:top w:val="single" w:sz="4" w:space="0" w:color="auto"/>
              <w:left w:val="single" w:sz="4" w:space="0" w:color="auto"/>
              <w:bottom w:val="single" w:sz="4" w:space="0" w:color="auto"/>
              <w:right w:val="single" w:sz="4" w:space="0" w:color="auto"/>
            </w:tcBorders>
          </w:tcPr>
          <w:p w:rsidR="0098422F" w:rsidRPr="00E02AEC" w:rsidRDefault="0098422F" w:rsidP="00B36972">
            <w:pPr>
              <w:jc w:val="both"/>
            </w:pPr>
            <w:r w:rsidRPr="00E02AEC">
              <w:rPr>
                <w:noProof/>
              </w:rPr>
              <w:t>1</w:t>
            </w:r>
            <w:r w:rsidRPr="00E02AEC">
              <w:t xml:space="preserve">. </w:t>
            </w:r>
            <w:r w:rsidRPr="00E02AEC">
              <w:rPr>
                <w:noProof/>
              </w:rPr>
              <w:t>Физическое лицо</w:t>
            </w:r>
            <w:r w:rsidRPr="00E02AEC">
              <w:t>.</w:t>
            </w:r>
          </w:p>
          <w:p w:rsidR="0098422F" w:rsidRPr="00E02AEC" w:rsidRDefault="0098422F" w:rsidP="00B36972">
            <w:pPr>
              <w:jc w:val="both"/>
            </w:pPr>
            <w:r w:rsidRPr="00E02AEC">
              <w:rPr>
                <w:noProof/>
              </w:rPr>
              <w:t>2</w:t>
            </w:r>
            <w:r w:rsidRPr="00E02AEC">
              <w:t xml:space="preserve">. </w:t>
            </w:r>
            <w:r w:rsidRPr="00E02AEC">
              <w:rPr>
                <w:noProof/>
              </w:rPr>
              <w:t>Юридическое лицо</w:t>
            </w:r>
            <w:r w:rsidRPr="00E02AEC">
              <w:t>.</w:t>
            </w:r>
          </w:p>
          <w:p w:rsidR="0098422F" w:rsidRPr="00E02AEC" w:rsidRDefault="0098422F" w:rsidP="00B36972">
            <w:pPr>
              <w:jc w:val="both"/>
            </w:pPr>
            <w:r w:rsidRPr="00E02AEC">
              <w:rPr>
                <w:noProof/>
              </w:rPr>
              <w:t>3</w:t>
            </w:r>
            <w:r w:rsidRPr="00E02AEC">
              <w:t xml:space="preserve">. </w:t>
            </w:r>
            <w:r w:rsidRPr="00E02AEC">
              <w:rPr>
                <w:noProof/>
              </w:rPr>
              <w:t>Индивидуальный предприниматель.</w:t>
            </w:r>
          </w:p>
        </w:tc>
      </w:tr>
      <w:tr w:rsidR="0098422F" w:rsidRPr="00E02AEC" w:rsidTr="0098422F">
        <w:tc>
          <w:tcPr>
            <w:tcW w:w="9701" w:type="dxa"/>
            <w:gridSpan w:val="3"/>
            <w:tcBorders>
              <w:top w:val="single" w:sz="4" w:space="0" w:color="auto"/>
              <w:left w:val="single" w:sz="4" w:space="0" w:color="auto"/>
              <w:bottom w:val="single" w:sz="4" w:space="0" w:color="auto"/>
              <w:right w:val="single" w:sz="4" w:space="0" w:color="auto"/>
            </w:tcBorders>
            <w:vAlign w:val="center"/>
            <w:hideMark/>
          </w:tcPr>
          <w:p w:rsidR="0098422F" w:rsidRPr="00E02AEC" w:rsidRDefault="0098422F" w:rsidP="00C32AEB">
            <w:pPr>
              <w:jc w:val="both"/>
            </w:pPr>
            <w:proofErr w:type="spellStart"/>
            <w:r w:rsidRPr="00E02AEC">
              <w:t>Подуслуга</w:t>
            </w:r>
            <w:proofErr w:type="spellEnd"/>
            <w:r w:rsidRPr="00E02AEC">
              <w:t xml:space="preserve"> </w:t>
            </w:r>
            <w:r w:rsidR="006461C8">
              <w:t>3</w:t>
            </w:r>
            <w:r w:rsidR="00D54943">
              <w:t>:</w:t>
            </w:r>
            <w:r w:rsidRPr="00E02AEC">
              <w:t xml:space="preserve"> Исправление допущенных опечаток и ошибок в </w:t>
            </w:r>
            <w:r w:rsidR="00C32AEB">
              <w:t>решении</w:t>
            </w:r>
            <w:r w:rsidR="00C32AEB" w:rsidRPr="00C32AEB">
              <w:t xml:space="preserve"> о согласовании архитектурно-градостроительного облика объекта капитального строительства</w:t>
            </w:r>
          </w:p>
        </w:tc>
      </w:tr>
      <w:tr w:rsidR="0098422F" w:rsidRPr="00E02AEC" w:rsidTr="0098422F">
        <w:tc>
          <w:tcPr>
            <w:tcW w:w="1555" w:type="dxa"/>
            <w:tcBorders>
              <w:top w:val="single" w:sz="4" w:space="0" w:color="auto"/>
              <w:left w:val="single" w:sz="4" w:space="0" w:color="auto"/>
              <w:bottom w:val="single" w:sz="4" w:space="0" w:color="auto"/>
              <w:right w:val="single" w:sz="4" w:space="0" w:color="auto"/>
            </w:tcBorders>
            <w:vAlign w:val="center"/>
          </w:tcPr>
          <w:p w:rsidR="0098422F" w:rsidRPr="00E02AEC" w:rsidRDefault="0098422F" w:rsidP="0098422F">
            <w:pPr>
              <w:numPr>
                <w:ilvl w:val="0"/>
                <w:numId w:val="49"/>
              </w:numPr>
              <w:contextualSpacing/>
              <w:jc w:val="center"/>
            </w:pPr>
          </w:p>
        </w:tc>
        <w:tc>
          <w:tcPr>
            <w:tcW w:w="2902" w:type="dxa"/>
            <w:tcBorders>
              <w:top w:val="single" w:sz="4" w:space="0" w:color="auto"/>
              <w:left w:val="single" w:sz="4" w:space="0" w:color="auto"/>
              <w:bottom w:val="single" w:sz="4" w:space="0" w:color="auto"/>
              <w:right w:val="single" w:sz="4" w:space="0" w:color="auto"/>
            </w:tcBorders>
            <w:vAlign w:val="center"/>
          </w:tcPr>
          <w:p w:rsidR="0098422F" w:rsidRPr="00E02AEC" w:rsidRDefault="0098422F" w:rsidP="00B36972">
            <w:pPr>
              <w:spacing w:after="160"/>
              <w:contextualSpacing/>
              <w:jc w:val="both"/>
              <w:rPr>
                <w:b/>
                <w:bCs/>
              </w:rPr>
            </w:pPr>
            <w:r w:rsidRPr="00E02AEC">
              <w:rPr>
                <w:noProof/>
              </w:rPr>
              <w:t>Заявитель обращается лично или через представителя?</w:t>
            </w:r>
          </w:p>
        </w:tc>
        <w:tc>
          <w:tcPr>
            <w:tcW w:w="5244" w:type="dxa"/>
            <w:tcBorders>
              <w:top w:val="single" w:sz="4" w:space="0" w:color="auto"/>
              <w:left w:val="single" w:sz="4" w:space="0" w:color="auto"/>
              <w:bottom w:val="single" w:sz="4" w:space="0" w:color="auto"/>
              <w:right w:val="single" w:sz="4" w:space="0" w:color="auto"/>
            </w:tcBorders>
          </w:tcPr>
          <w:p w:rsidR="0098422F" w:rsidRPr="00E02AEC" w:rsidRDefault="0098422F" w:rsidP="00B36972">
            <w:pPr>
              <w:jc w:val="both"/>
            </w:pPr>
            <w:r w:rsidRPr="00E02AEC">
              <w:rPr>
                <w:noProof/>
              </w:rPr>
              <w:t>1</w:t>
            </w:r>
            <w:r w:rsidRPr="00E02AEC">
              <w:t xml:space="preserve">. </w:t>
            </w:r>
            <w:r w:rsidRPr="00E02AEC">
              <w:rPr>
                <w:noProof/>
              </w:rPr>
              <w:t>Заявитель</w:t>
            </w:r>
            <w:r w:rsidRPr="00E02AEC">
              <w:t>.</w:t>
            </w:r>
          </w:p>
          <w:p w:rsidR="0098422F" w:rsidRPr="00E02AEC" w:rsidRDefault="0098422F" w:rsidP="00B36972">
            <w:pPr>
              <w:jc w:val="both"/>
            </w:pPr>
            <w:r w:rsidRPr="00E02AEC">
              <w:rPr>
                <w:noProof/>
              </w:rPr>
              <w:t>2</w:t>
            </w:r>
            <w:r w:rsidRPr="00E02AEC">
              <w:t xml:space="preserve">. </w:t>
            </w:r>
            <w:r w:rsidRPr="003169DF">
              <w:t>Уполномоченный представитель Заявителя</w:t>
            </w:r>
            <w:r>
              <w:t xml:space="preserve">. </w:t>
            </w:r>
          </w:p>
        </w:tc>
      </w:tr>
      <w:tr w:rsidR="0098422F" w:rsidRPr="00E02AEC" w:rsidTr="0098422F">
        <w:tc>
          <w:tcPr>
            <w:tcW w:w="1555" w:type="dxa"/>
            <w:tcBorders>
              <w:top w:val="single" w:sz="4" w:space="0" w:color="auto"/>
              <w:left w:val="single" w:sz="4" w:space="0" w:color="auto"/>
              <w:bottom w:val="single" w:sz="4" w:space="0" w:color="auto"/>
              <w:right w:val="single" w:sz="4" w:space="0" w:color="auto"/>
            </w:tcBorders>
            <w:vAlign w:val="center"/>
          </w:tcPr>
          <w:p w:rsidR="0098422F" w:rsidRPr="00E02AEC" w:rsidRDefault="0098422F" w:rsidP="0098422F">
            <w:pPr>
              <w:numPr>
                <w:ilvl w:val="0"/>
                <w:numId w:val="49"/>
              </w:numPr>
              <w:contextualSpacing/>
              <w:jc w:val="center"/>
            </w:pPr>
          </w:p>
        </w:tc>
        <w:tc>
          <w:tcPr>
            <w:tcW w:w="2902" w:type="dxa"/>
            <w:tcBorders>
              <w:top w:val="single" w:sz="4" w:space="0" w:color="auto"/>
              <w:left w:val="single" w:sz="4" w:space="0" w:color="auto"/>
              <w:bottom w:val="single" w:sz="4" w:space="0" w:color="auto"/>
              <w:right w:val="single" w:sz="4" w:space="0" w:color="auto"/>
            </w:tcBorders>
            <w:vAlign w:val="center"/>
          </w:tcPr>
          <w:p w:rsidR="0098422F" w:rsidRPr="003169DF" w:rsidRDefault="0098422F" w:rsidP="00B36972">
            <w:pPr>
              <w:spacing w:after="160"/>
              <w:contextualSpacing/>
              <w:jc w:val="both"/>
              <w:rPr>
                <w:b/>
                <w:bCs/>
              </w:rPr>
            </w:pPr>
            <w:r w:rsidRPr="003169DF">
              <w:rPr>
                <w:noProof/>
              </w:rPr>
              <w:t xml:space="preserve">Категория </w:t>
            </w:r>
            <w:r>
              <w:rPr>
                <w:noProof/>
              </w:rPr>
              <w:t>З</w:t>
            </w:r>
            <w:r w:rsidRPr="003169DF">
              <w:rPr>
                <w:noProof/>
              </w:rPr>
              <w:t>аявителя</w:t>
            </w:r>
          </w:p>
        </w:tc>
        <w:tc>
          <w:tcPr>
            <w:tcW w:w="5244" w:type="dxa"/>
            <w:tcBorders>
              <w:top w:val="single" w:sz="4" w:space="0" w:color="auto"/>
              <w:left w:val="single" w:sz="4" w:space="0" w:color="auto"/>
              <w:bottom w:val="single" w:sz="4" w:space="0" w:color="auto"/>
              <w:right w:val="single" w:sz="4" w:space="0" w:color="auto"/>
            </w:tcBorders>
          </w:tcPr>
          <w:p w:rsidR="0098422F" w:rsidRPr="00E02AEC" w:rsidRDefault="0098422F" w:rsidP="00B36972">
            <w:pPr>
              <w:jc w:val="both"/>
            </w:pPr>
            <w:r w:rsidRPr="00E02AEC">
              <w:rPr>
                <w:noProof/>
              </w:rPr>
              <w:t>1</w:t>
            </w:r>
            <w:r w:rsidRPr="00E02AEC">
              <w:t xml:space="preserve">. </w:t>
            </w:r>
            <w:r w:rsidRPr="00E02AEC">
              <w:rPr>
                <w:noProof/>
              </w:rPr>
              <w:t xml:space="preserve">Физическое лицо. </w:t>
            </w:r>
          </w:p>
          <w:p w:rsidR="0098422F" w:rsidRPr="00E02AEC" w:rsidRDefault="0098422F" w:rsidP="00B36972">
            <w:pPr>
              <w:jc w:val="both"/>
            </w:pPr>
            <w:r w:rsidRPr="00E02AEC">
              <w:rPr>
                <w:noProof/>
              </w:rPr>
              <w:t>2</w:t>
            </w:r>
            <w:r w:rsidRPr="00E02AEC">
              <w:t>.</w:t>
            </w:r>
            <w:r w:rsidRPr="00E02AEC">
              <w:rPr>
                <w:noProof/>
              </w:rPr>
              <w:t xml:space="preserve"> Юридическое лицо.</w:t>
            </w:r>
          </w:p>
          <w:p w:rsidR="0098422F" w:rsidRPr="00E02AEC" w:rsidRDefault="0098422F" w:rsidP="00B36972">
            <w:pPr>
              <w:jc w:val="both"/>
            </w:pPr>
            <w:r w:rsidRPr="00E02AEC">
              <w:rPr>
                <w:noProof/>
              </w:rPr>
              <w:t>3</w:t>
            </w:r>
            <w:r w:rsidRPr="00E02AEC">
              <w:t xml:space="preserve">. </w:t>
            </w:r>
            <w:r w:rsidRPr="00E02AEC">
              <w:rPr>
                <w:noProof/>
              </w:rPr>
              <w:t>Индивидуальный предприниматель</w:t>
            </w:r>
            <w:r w:rsidRPr="00E02AEC">
              <w:t>.</w:t>
            </w:r>
          </w:p>
        </w:tc>
      </w:tr>
      <w:tr w:rsidR="0098422F" w:rsidRPr="00E02AEC" w:rsidTr="0098422F">
        <w:tc>
          <w:tcPr>
            <w:tcW w:w="1555" w:type="dxa"/>
            <w:tcBorders>
              <w:top w:val="single" w:sz="4" w:space="0" w:color="auto"/>
              <w:left w:val="single" w:sz="4" w:space="0" w:color="auto"/>
              <w:bottom w:val="single" w:sz="4" w:space="0" w:color="auto"/>
              <w:right w:val="single" w:sz="4" w:space="0" w:color="auto"/>
            </w:tcBorders>
            <w:vAlign w:val="center"/>
          </w:tcPr>
          <w:p w:rsidR="0098422F" w:rsidRPr="00E02AEC" w:rsidRDefault="0098422F" w:rsidP="0098422F">
            <w:pPr>
              <w:numPr>
                <w:ilvl w:val="0"/>
                <w:numId w:val="49"/>
              </w:numPr>
              <w:contextualSpacing/>
              <w:jc w:val="center"/>
            </w:pPr>
          </w:p>
        </w:tc>
        <w:tc>
          <w:tcPr>
            <w:tcW w:w="2902" w:type="dxa"/>
            <w:tcBorders>
              <w:top w:val="single" w:sz="4" w:space="0" w:color="auto"/>
              <w:left w:val="single" w:sz="4" w:space="0" w:color="auto"/>
              <w:bottom w:val="single" w:sz="4" w:space="0" w:color="auto"/>
              <w:right w:val="single" w:sz="4" w:space="0" w:color="auto"/>
            </w:tcBorders>
            <w:vAlign w:val="center"/>
          </w:tcPr>
          <w:p w:rsidR="0098422F" w:rsidRPr="00E02AEC" w:rsidRDefault="0098422F" w:rsidP="00B36972">
            <w:pPr>
              <w:spacing w:after="160"/>
              <w:contextualSpacing/>
              <w:jc w:val="both"/>
              <w:rPr>
                <w:b/>
                <w:bCs/>
              </w:rPr>
            </w:pPr>
            <w:r w:rsidRPr="00E02AEC">
              <w:rPr>
                <w:noProof/>
              </w:rPr>
              <w:t>Категория представителя</w:t>
            </w:r>
          </w:p>
        </w:tc>
        <w:tc>
          <w:tcPr>
            <w:tcW w:w="5244" w:type="dxa"/>
            <w:tcBorders>
              <w:top w:val="single" w:sz="4" w:space="0" w:color="auto"/>
              <w:left w:val="single" w:sz="4" w:space="0" w:color="auto"/>
              <w:bottom w:val="single" w:sz="4" w:space="0" w:color="auto"/>
              <w:right w:val="single" w:sz="4" w:space="0" w:color="auto"/>
            </w:tcBorders>
          </w:tcPr>
          <w:p w:rsidR="0098422F" w:rsidRPr="00E02AEC" w:rsidRDefault="0098422F" w:rsidP="00B36972">
            <w:pPr>
              <w:jc w:val="both"/>
            </w:pPr>
            <w:r w:rsidRPr="00E02AEC">
              <w:rPr>
                <w:noProof/>
              </w:rPr>
              <w:t>1</w:t>
            </w:r>
            <w:r w:rsidRPr="00E02AEC">
              <w:t xml:space="preserve">. </w:t>
            </w:r>
            <w:r w:rsidRPr="00E02AEC">
              <w:rPr>
                <w:noProof/>
              </w:rPr>
              <w:t>Физическое лицо</w:t>
            </w:r>
            <w:r w:rsidRPr="00E02AEC">
              <w:t>.</w:t>
            </w:r>
          </w:p>
          <w:p w:rsidR="0098422F" w:rsidRPr="00E02AEC" w:rsidRDefault="0098422F" w:rsidP="00B36972">
            <w:pPr>
              <w:jc w:val="both"/>
            </w:pPr>
            <w:r w:rsidRPr="00E02AEC">
              <w:rPr>
                <w:noProof/>
              </w:rPr>
              <w:t>2</w:t>
            </w:r>
            <w:r w:rsidRPr="00E02AEC">
              <w:t xml:space="preserve">. </w:t>
            </w:r>
            <w:r w:rsidRPr="00E02AEC">
              <w:rPr>
                <w:noProof/>
              </w:rPr>
              <w:t>Юридическое лицо</w:t>
            </w:r>
            <w:r w:rsidRPr="00E02AEC">
              <w:t>.</w:t>
            </w:r>
          </w:p>
          <w:p w:rsidR="0098422F" w:rsidRPr="00E02AEC" w:rsidRDefault="0098422F" w:rsidP="00B36972">
            <w:pPr>
              <w:jc w:val="both"/>
            </w:pPr>
            <w:r w:rsidRPr="00E02AEC">
              <w:rPr>
                <w:noProof/>
              </w:rPr>
              <w:t>3</w:t>
            </w:r>
            <w:r w:rsidRPr="00E02AEC">
              <w:t xml:space="preserve">. </w:t>
            </w:r>
            <w:r w:rsidRPr="00E02AEC">
              <w:rPr>
                <w:noProof/>
              </w:rPr>
              <w:t>Индивидуальный предприниматель.</w:t>
            </w:r>
          </w:p>
        </w:tc>
      </w:tr>
    </w:tbl>
    <w:p w:rsidR="0098422F" w:rsidRPr="00E02AEC" w:rsidRDefault="0098422F" w:rsidP="0098422F"/>
    <w:p w:rsidR="00BB4C45" w:rsidRPr="002F0253" w:rsidRDefault="0098422F" w:rsidP="002F0253">
      <w:pPr>
        <w:rPr>
          <w:rFonts w:cs="Arial"/>
          <w:bCs/>
          <w:szCs w:val="28"/>
          <w:lang w:eastAsia="ar-SA"/>
        </w:rPr>
      </w:pPr>
      <w:r w:rsidRPr="00E02AEC">
        <w:br w:type="page"/>
      </w:r>
    </w:p>
    <w:p w:rsidR="00D54943" w:rsidRPr="00970A99" w:rsidRDefault="00D54943" w:rsidP="00D54943">
      <w:pPr>
        <w:keepNext/>
        <w:tabs>
          <w:tab w:val="left" w:pos="0"/>
        </w:tabs>
        <w:suppressAutoHyphens/>
        <w:ind w:left="3420"/>
        <w:jc w:val="center"/>
        <w:outlineLvl w:val="3"/>
        <w:rPr>
          <w:rFonts w:cs="Arial"/>
          <w:bCs/>
          <w:szCs w:val="28"/>
          <w:lang w:eastAsia="ar-SA"/>
        </w:rPr>
      </w:pPr>
      <w:r w:rsidRPr="00970A99">
        <w:rPr>
          <w:rFonts w:cs="Arial"/>
          <w:bCs/>
          <w:szCs w:val="28"/>
          <w:lang w:eastAsia="ar-SA"/>
        </w:rPr>
        <w:lastRenderedPageBreak/>
        <w:t>Приложение № 3</w:t>
      </w:r>
    </w:p>
    <w:p w:rsidR="00D54943" w:rsidRPr="00970A99" w:rsidRDefault="00D54943" w:rsidP="00D54943">
      <w:pPr>
        <w:autoSpaceDE w:val="0"/>
        <w:autoSpaceDN w:val="0"/>
        <w:adjustRightInd w:val="0"/>
        <w:ind w:left="4678"/>
        <w:jc w:val="center"/>
      </w:pPr>
      <w:r w:rsidRPr="00970A99">
        <w:t xml:space="preserve">         к Административному регламенту</w:t>
      </w:r>
    </w:p>
    <w:p w:rsidR="00D54943" w:rsidRPr="00970A99" w:rsidRDefault="00D54943" w:rsidP="00D54943">
      <w:pPr>
        <w:autoSpaceDE w:val="0"/>
        <w:autoSpaceDN w:val="0"/>
        <w:adjustRightInd w:val="0"/>
        <w:ind w:left="4678"/>
        <w:jc w:val="right"/>
      </w:pPr>
    </w:p>
    <w:p w:rsidR="00D54943" w:rsidRPr="00003777" w:rsidRDefault="00D54943" w:rsidP="00D54943">
      <w:pPr>
        <w:jc w:val="center"/>
      </w:pPr>
      <w:r w:rsidRPr="00970A99">
        <w:t>Исчерпывающий перечень документов, необходимый для предоставления муниципальной услуги</w:t>
      </w:r>
    </w:p>
    <w:p w:rsidR="00D54943" w:rsidRPr="00003777" w:rsidRDefault="00D54943" w:rsidP="00D54943">
      <w:pPr>
        <w:rPr>
          <w:sz w:val="22"/>
        </w:rPr>
      </w:pPr>
    </w:p>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6"/>
        <w:gridCol w:w="1267"/>
        <w:gridCol w:w="3686"/>
        <w:gridCol w:w="1134"/>
        <w:gridCol w:w="3260"/>
      </w:tblGrid>
      <w:tr w:rsidR="00D54943" w:rsidRPr="00133CE4" w:rsidTr="00B36972">
        <w:tc>
          <w:tcPr>
            <w:tcW w:w="496" w:type="dxa"/>
            <w:vAlign w:val="center"/>
          </w:tcPr>
          <w:p w:rsidR="00D54943" w:rsidRPr="00003777" w:rsidRDefault="00D54943" w:rsidP="00B36972">
            <w:pPr>
              <w:jc w:val="center"/>
              <w:rPr>
                <w:sz w:val="22"/>
              </w:rPr>
            </w:pPr>
            <w:r w:rsidRPr="00003777">
              <w:rPr>
                <w:sz w:val="22"/>
              </w:rPr>
              <w:t>№</w:t>
            </w:r>
          </w:p>
        </w:tc>
        <w:tc>
          <w:tcPr>
            <w:tcW w:w="1267" w:type="dxa"/>
            <w:vAlign w:val="center"/>
          </w:tcPr>
          <w:p w:rsidR="00D54943" w:rsidRPr="00003777" w:rsidRDefault="00D54943" w:rsidP="00B36972">
            <w:pPr>
              <w:jc w:val="center"/>
              <w:rPr>
                <w:sz w:val="22"/>
              </w:rPr>
            </w:pPr>
            <w:r w:rsidRPr="00003777">
              <w:rPr>
                <w:sz w:val="22"/>
              </w:rPr>
              <w:t>Идентификатор заявителя</w:t>
            </w:r>
          </w:p>
        </w:tc>
        <w:tc>
          <w:tcPr>
            <w:tcW w:w="3686" w:type="dxa"/>
            <w:vAlign w:val="center"/>
          </w:tcPr>
          <w:p w:rsidR="00D54943" w:rsidRPr="00003777" w:rsidRDefault="00D54943" w:rsidP="00B36972">
            <w:pPr>
              <w:jc w:val="center"/>
              <w:rPr>
                <w:sz w:val="22"/>
              </w:rPr>
            </w:pPr>
            <w:r w:rsidRPr="00003777">
              <w:rPr>
                <w:sz w:val="22"/>
              </w:rPr>
              <w:t>Расшифровка видов документов, представляемых заявителем, количество документов из группы</w:t>
            </w:r>
          </w:p>
        </w:tc>
        <w:tc>
          <w:tcPr>
            <w:tcW w:w="1134" w:type="dxa"/>
          </w:tcPr>
          <w:p w:rsidR="00D54943" w:rsidRPr="00003777" w:rsidRDefault="00D54943" w:rsidP="00B36972">
            <w:pPr>
              <w:jc w:val="center"/>
              <w:rPr>
                <w:sz w:val="22"/>
              </w:rPr>
            </w:pPr>
            <w:r w:rsidRPr="00003777">
              <w:rPr>
                <w:sz w:val="22"/>
              </w:rPr>
              <w:t>Признаки заявителей</w:t>
            </w:r>
          </w:p>
        </w:tc>
        <w:tc>
          <w:tcPr>
            <w:tcW w:w="3260" w:type="dxa"/>
          </w:tcPr>
          <w:p w:rsidR="00D54943" w:rsidRPr="00133CE4" w:rsidRDefault="00D54943" w:rsidP="00B36972">
            <w:pPr>
              <w:jc w:val="center"/>
              <w:rPr>
                <w:sz w:val="22"/>
              </w:rPr>
            </w:pPr>
            <w:r w:rsidRPr="00003777">
              <w:rPr>
                <w:sz w:val="22"/>
              </w:rPr>
              <w:t>Способ предоставления, требования</w:t>
            </w:r>
          </w:p>
        </w:tc>
      </w:tr>
      <w:tr w:rsidR="00D54943" w:rsidRPr="00133CE4" w:rsidTr="00B36972">
        <w:tc>
          <w:tcPr>
            <w:tcW w:w="9843" w:type="dxa"/>
            <w:gridSpan w:val="5"/>
            <w:vAlign w:val="center"/>
          </w:tcPr>
          <w:p w:rsidR="00D54943" w:rsidRPr="00133CE4" w:rsidRDefault="00D54943" w:rsidP="00B36972">
            <w:pPr>
              <w:rPr>
                <w:sz w:val="22"/>
              </w:rPr>
            </w:pPr>
            <w:r w:rsidRPr="00133CE4">
              <w:rPr>
                <w:sz w:val="22"/>
              </w:rPr>
              <w:t>Документы, необходимые в соответствии с законодательством или иными нормативными правовыми актами Российской Федерации для предоставления</w:t>
            </w:r>
            <w:r>
              <w:rPr>
                <w:sz w:val="22"/>
              </w:rPr>
              <w:t xml:space="preserve"> муниципальной услуги, которые З</w:t>
            </w:r>
            <w:r w:rsidRPr="00133CE4">
              <w:rPr>
                <w:sz w:val="22"/>
              </w:rPr>
              <w:t xml:space="preserve">аявитель должен представить </w:t>
            </w:r>
            <w:r w:rsidRPr="00133CE4">
              <w:rPr>
                <w:b/>
                <w:sz w:val="22"/>
              </w:rPr>
              <w:t>самостоятельно</w:t>
            </w:r>
            <w:r w:rsidRPr="00133CE4">
              <w:rPr>
                <w:sz w:val="22"/>
              </w:rPr>
              <w:t xml:space="preserve"> (не зависимо от результата предоставления муниципальной услуги)</w:t>
            </w:r>
          </w:p>
        </w:tc>
      </w:tr>
      <w:tr w:rsidR="00D54943" w:rsidRPr="00133CE4" w:rsidTr="00B36972">
        <w:tc>
          <w:tcPr>
            <w:tcW w:w="496" w:type="dxa"/>
          </w:tcPr>
          <w:p w:rsidR="00D54943" w:rsidRPr="00133CE4" w:rsidRDefault="00D54943" w:rsidP="00B36972">
            <w:pPr>
              <w:jc w:val="center"/>
              <w:rPr>
                <w:sz w:val="22"/>
              </w:rPr>
            </w:pPr>
            <w:r w:rsidRPr="00133CE4">
              <w:rPr>
                <w:sz w:val="22"/>
              </w:rPr>
              <w:t>1.</w:t>
            </w:r>
          </w:p>
        </w:tc>
        <w:tc>
          <w:tcPr>
            <w:tcW w:w="1267" w:type="dxa"/>
          </w:tcPr>
          <w:p w:rsidR="00D54943" w:rsidRPr="00133CE4" w:rsidRDefault="00D54943" w:rsidP="00B36972">
            <w:pPr>
              <w:jc w:val="center"/>
              <w:rPr>
                <w:sz w:val="22"/>
              </w:rPr>
            </w:pPr>
            <w:r w:rsidRPr="00133CE4">
              <w:rPr>
                <w:sz w:val="22"/>
              </w:rPr>
              <w:t xml:space="preserve">1А </w:t>
            </w:r>
            <w:r w:rsidR="00B36972">
              <w:rPr>
                <w:sz w:val="22"/>
              </w:rPr>
              <w:t>–</w:t>
            </w:r>
            <w:r w:rsidRPr="00133CE4">
              <w:rPr>
                <w:sz w:val="22"/>
              </w:rPr>
              <w:t xml:space="preserve"> 3</w:t>
            </w:r>
            <w:r w:rsidR="00B36972">
              <w:rPr>
                <w:sz w:val="22"/>
              </w:rPr>
              <w:t>В</w:t>
            </w:r>
          </w:p>
        </w:tc>
        <w:tc>
          <w:tcPr>
            <w:tcW w:w="3686" w:type="dxa"/>
          </w:tcPr>
          <w:p w:rsidR="00D54943" w:rsidRPr="00133CE4" w:rsidRDefault="00D54943" w:rsidP="00B36972">
            <w:pPr>
              <w:rPr>
                <w:sz w:val="22"/>
              </w:rPr>
            </w:pPr>
            <w:r w:rsidRPr="00133CE4">
              <w:rPr>
                <w:sz w:val="22"/>
              </w:rPr>
              <w:t>Документ, подтвержд</w:t>
            </w:r>
            <w:r>
              <w:rPr>
                <w:sz w:val="22"/>
              </w:rPr>
              <w:t>ающий полномочия представителя Заявителя действовать от имени З</w:t>
            </w:r>
            <w:r w:rsidRPr="00133CE4">
              <w:rPr>
                <w:sz w:val="22"/>
              </w:rPr>
              <w:t>аявителя.</w:t>
            </w:r>
          </w:p>
        </w:tc>
        <w:tc>
          <w:tcPr>
            <w:tcW w:w="1134" w:type="dxa"/>
          </w:tcPr>
          <w:p w:rsidR="00D54943" w:rsidRPr="00133CE4" w:rsidRDefault="00D54943" w:rsidP="00B36972">
            <w:pPr>
              <w:jc w:val="center"/>
              <w:rPr>
                <w:sz w:val="22"/>
              </w:rPr>
            </w:pPr>
            <w:r w:rsidRPr="00133CE4">
              <w:rPr>
                <w:sz w:val="22"/>
              </w:rPr>
              <w:t>П</w:t>
            </w:r>
          </w:p>
        </w:tc>
        <w:tc>
          <w:tcPr>
            <w:tcW w:w="3260" w:type="dxa"/>
          </w:tcPr>
          <w:p w:rsidR="00D54943" w:rsidRPr="00133CE4" w:rsidRDefault="00D54943" w:rsidP="00B36972">
            <w:pPr>
              <w:rPr>
                <w:sz w:val="22"/>
              </w:rPr>
            </w:pPr>
            <w:r w:rsidRPr="00133CE4">
              <w:rPr>
                <w:sz w:val="22"/>
              </w:rPr>
              <w:t xml:space="preserve">- при обращении посредством </w:t>
            </w:r>
            <w:r w:rsidRPr="00133CE4">
              <w:rPr>
                <w:b/>
                <w:sz w:val="22"/>
              </w:rPr>
              <w:t>ЕПГУ, РПГУ, электронной почты</w:t>
            </w:r>
            <w:r>
              <w:rPr>
                <w:sz w:val="22"/>
              </w:rPr>
              <w:t xml:space="preserve"> указанный документ, выданный З</w:t>
            </w:r>
            <w:r w:rsidRPr="00133CE4">
              <w:rPr>
                <w:sz w:val="22"/>
              </w:rPr>
              <w:t>аявителем, являющимся юридическим лицом, удостоверяется усиленной квалифицированной электронной подписью правомочного должностного лица такого юридического лица, а документ, выданный физическим лицом - усиленной квалифицированной электронной подписью нотариуса с приложением файла открепленной усиленной квалифицированной электронной подписи в формате sig3;</w:t>
            </w:r>
          </w:p>
          <w:p w:rsidR="00D54943" w:rsidRPr="00133CE4" w:rsidRDefault="00D54943" w:rsidP="00B36972">
            <w:pPr>
              <w:rPr>
                <w:sz w:val="22"/>
              </w:rPr>
            </w:pPr>
            <w:r w:rsidRPr="00133CE4">
              <w:rPr>
                <w:sz w:val="22"/>
              </w:rPr>
              <w:t xml:space="preserve">- при </w:t>
            </w:r>
            <w:r w:rsidRPr="00133CE4">
              <w:rPr>
                <w:b/>
                <w:sz w:val="22"/>
              </w:rPr>
              <w:t>личной подаче</w:t>
            </w:r>
            <w:r w:rsidRPr="00133CE4">
              <w:rPr>
                <w:sz w:val="22"/>
              </w:rPr>
              <w:t xml:space="preserve"> </w:t>
            </w:r>
            <w:r w:rsidRPr="00133CE4">
              <w:rPr>
                <w:b/>
                <w:sz w:val="22"/>
              </w:rPr>
              <w:t xml:space="preserve">в </w:t>
            </w:r>
            <w:r>
              <w:rPr>
                <w:b/>
                <w:sz w:val="22"/>
              </w:rPr>
              <w:t xml:space="preserve">Комитет </w:t>
            </w:r>
            <w:r w:rsidRPr="00133CE4">
              <w:rPr>
                <w:b/>
                <w:sz w:val="22"/>
              </w:rPr>
              <w:t xml:space="preserve">или МФЦ </w:t>
            </w:r>
            <w:r w:rsidRPr="00133CE4">
              <w:rPr>
                <w:sz w:val="22"/>
              </w:rPr>
              <w:t>- копия документа с одновременным предъявлением оригинала;</w:t>
            </w:r>
          </w:p>
          <w:p w:rsidR="00D54943" w:rsidRPr="00133CE4" w:rsidRDefault="00D54943" w:rsidP="00B36972">
            <w:pPr>
              <w:rPr>
                <w:sz w:val="22"/>
              </w:rPr>
            </w:pPr>
            <w:r w:rsidRPr="00133CE4">
              <w:rPr>
                <w:sz w:val="22"/>
              </w:rPr>
              <w:t xml:space="preserve">- при направлении </w:t>
            </w:r>
            <w:r w:rsidRPr="00133CE4">
              <w:rPr>
                <w:b/>
                <w:sz w:val="22"/>
              </w:rPr>
              <w:t>почтовым отправлением</w:t>
            </w:r>
            <w:r w:rsidRPr="00133CE4">
              <w:rPr>
                <w:sz w:val="22"/>
              </w:rPr>
              <w:t xml:space="preserve"> - копия. При этом копия документа, выданного заявителем, являющимся юридическим лицом, удостоверяется подписью правомочного должностного лица такого юридического лица и печатью (при наличии такой печати)</w:t>
            </w:r>
            <w:r>
              <w:rPr>
                <w:sz w:val="22"/>
              </w:rPr>
              <w:t>, а копия документа, выданного З</w:t>
            </w:r>
            <w:r w:rsidRPr="00133CE4">
              <w:rPr>
                <w:sz w:val="22"/>
              </w:rPr>
              <w:t>аявителем, являющимся физическим лицом, заверяется нотариально</w:t>
            </w:r>
          </w:p>
        </w:tc>
      </w:tr>
      <w:tr w:rsidR="00D54943" w:rsidRPr="00133CE4" w:rsidTr="00B36972">
        <w:tc>
          <w:tcPr>
            <w:tcW w:w="496" w:type="dxa"/>
          </w:tcPr>
          <w:p w:rsidR="00D54943" w:rsidRPr="00133CE4" w:rsidRDefault="00D54943" w:rsidP="00B36972">
            <w:pPr>
              <w:jc w:val="center"/>
              <w:rPr>
                <w:sz w:val="22"/>
              </w:rPr>
            </w:pPr>
            <w:r w:rsidRPr="00133CE4">
              <w:rPr>
                <w:sz w:val="22"/>
              </w:rPr>
              <w:t>2.</w:t>
            </w:r>
          </w:p>
        </w:tc>
        <w:tc>
          <w:tcPr>
            <w:tcW w:w="1267" w:type="dxa"/>
          </w:tcPr>
          <w:p w:rsidR="00D54943" w:rsidRPr="00133CE4" w:rsidRDefault="00D54943" w:rsidP="00B36972">
            <w:pPr>
              <w:jc w:val="center"/>
              <w:rPr>
                <w:sz w:val="22"/>
              </w:rPr>
            </w:pPr>
            <w:r w:rsidRPr="00133CE4">
              <w:rPr>
                <w:sz w:val="22"/>
              </w:rPr>
              <w:t>1А-3</w:t>
            </w:r>
            <w:r w:rsidR="00B36972">
              <w:rPr>
                <w:sz w:val="22"/>
              </w:rPr>
              <w:t>В</w:t>
            </w:r>
          </w:p>
        </w:tc>
        <w:tc>
          <w:tcPr>
            <w:tcW w:w="3686" w:type="dxa"/>
          </w:tcPr>
          <w:p w:rsidR="00D54943" w:rsidRPr="00133CE4" w:rsidRDefault="00D54943" w:rsidP="00B36972">
            <w:pPr>
              <w:rPr>
                <w:sz w:val="22"/>
              </w:rPr>
            </w:pPr>
            <w:r w:rsidRPr="00133CE4">
              <w:rPr>
                <w:sz w:val="22"/>
              </w:rPr>
              <w:t>Док</w:t>
            </w:r>
            <w:r>
              <w:rPr>
                <w:sz w:val="22"/>
              </w:rPr>
              <w:t xml:space="preserve">умент, удостоверяющий личность Заявителя или </w:t>
            </w:r>
            <w:r>
              <w:rPr>
                <w:sz w:val="22"/>
              </w:rPr>
              <w:lastRenderedPageBreak/>
              <w:t>представителя З</w:t>
            </w:r>
            <w:r w:rsidRPr="00133CE4">
              <w:rPr>
                <w:sz w:val="22"/>
              </w:rPr>
              <w:t>аявителя.</w:t>
            </w:r>
          </w:p>
          <w:p w:rsidR="00D54943" w:rsidRPr="00133CE4" w:rsidRDefault="00D54943" w:rsidP="00B36972">
            <w:pPr>
              <w:rPr>
                <w:sz w:val="22"/>
              </w:rPr>
            </w:pPr>
          </w:p>
        </w:tc>
        <w:tc>
          <w:tcPr>
            <w:tcW w:w="1134" w:type="dxa"/>
          </w:tcPr>
          <w:p w:rsidR="00D54943" w:rsidRPr="00133CE4" w:rsidRDefault="00D54943" w:rsidP="00B36972">
            <w:pPr>
              <w:jc w:val="center"/>
              <w:rPr>
                <w:sz w:val="22"/>
              </w:rPr>
            </w:pPr>
            <w:r w:rsidRPr="00133CE4">
              <w:rPr>
                <w:sz w:val="22"/>
              </w:rPr>
              <w:lastRenderedPageBreak/>
              <w:t>Все, П</w:t>
            </w:r>
          </w:p>
        </w:tc>
        <w:tc>
          <w:tcPr>
            <w:tcW w:w="3260" w:type="dxa"/>
          </w:tcPr>
          <w:p w:rsidR="00D54943" w:rsidRPr="00133CE4" w:rsidRDefault="00D54943" w:rsidP="00B36972">
            <w:pPr>
              <w:rPr>
                <w:sz w:val="22"/>
              </w:rPr>
            </w:pPr>
            <w:r w:rsidRPr="00133CE4">
              <w:rPr>
                <w:sz w:val="22"/>
              </w:rPr>
              <w:t xml:space="preserve">- при направлении заявления посредством </w:t>
            </w:r>
            <w:r w:rsidRPr="00133CE4">
              <w:rPr>
                <w:b/>
                <w:sz w:val="22"/>
              </w:rPr>
              <w:t>ЕПГУ, РПГУ</w:t>
            </w:r>
            <w:r w:rsidRPr="00133CE4">
              <w:rPr>
                <w:sz w:val="22"/>
              </w:rPr>
              <w:t xml:space="preserve"> </w:t>
            </w:r>
            <w:r w:rsidRPr="00133CE4">
              <w:rPr>
                <w:sz w:val="22"/>
              </w:rPr>
              <w:lastRenderedPageBreak/>
              <w:t>сведения из докум</w:t>
            </w:r>
            <w:r>
              <w:rPr>
                <w:sz w:val="22"/>
              </w:rPr>
              <w:t>ента, удостоверяющего личность З</w:t>
            </w:r>
            <w:r w:rsidRPr="00133CE4">
              <w:rPr>
                <w:sz w:val="22"/>
              </w:rPr>
              <w:t xml:space="preserve">аявителя или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w:t>
            </w:r>
            <w:r w:rsidRPr="00133CE4">
              <w:rPr>
                <w:b/>
                <w:sz w:val="22"/>
                <w:u w:val="single"/>
              </w:rPr>
              <w:t>(в этом случае направление указанного документа не требуется)</w:t>
            </w:r>
            <w:r w:rsidRPr="00133CE4">
              <w:rPr>
                <w:sz w:val="22"/>
              </w:rPr>
              <w:t>;</w:t>
            </w:r>
          </w:p>
          <w:p w:rsidR="00D54943" w:rsidRPr="00133CE4" w:rsidRDefault="00D54943" w:rsidP="00B36972">
            <w:pPr>
              <w:rPr>
                <w:sz w:val="22"/>
              </w:rPr>
            </w:pPr>
            <w:r w:rsidRPr="00133CE4">
              <w:rPr>
                <w:sz w:val="22"/>
              </w:rPr>
              <w:t xml:space="preserve">- при </w:t>
            </w:r>
            <w:r w:rsidRPr="00133CE4">
              <w:rPr>
                <w:b/>
                <w:sz w:val="22"/>
              </w:rPr>
              <w:t xml:space="preserve">личной подаче в </w:t>
            </w:r>
            <w:r w:rsidRPr="00CC1B9E">
              <w:rPr>
                <w:b/>
                <w:sz w:val="22"/>
              </w:rPr>
              <w:t xml:space="preserve">Комитет </w:t>
            </w:r>
            <w:r w:rsidRPr="00133CE4">
              <w:rPr>
                <w:b/>
                <w:sz w:val="22"/>
              </w:rPr>
              <w:t>или МФЦ</w:t>
            </w:r>
            <w:r w:rsidRPr="00133CE4">
              <w:rPr>
                <w:sz w:val="22"/>
              </w:rPr>
              <w:t xml:space="preserve"> - оригинал;</w:t>
            </w:r>
          </w:p>
          <w:p w:rsidR="00D54943" w:rsidRPr="00133CE4" w:rsidRDefault="00D54943" w:rsidP="00B36972">
            <w:pPr>
              <w:rPr>
                <w:sz w:val="22"/>
              </w:rPr>
            </w:pPr>
            <w:r w:rsidRPr="00133CE4">
              <w:rPr>
                <w:sz w:val="22"/>
              </w:rPr>
              <w:t xml:space="preserve">- при направлении </w:t>
            </w:r>
            <w:r w:rsidRPr="00133CE4">
              <w:rPr>
                <w:b/>
                <w:sz w:val="22"/>
              </w:rPr>
              <w:t>почтовым отправлением</w:t>
            </w:r>
            <w:r w:rsidRPr="00133CE4">
              <w:rPr>
                <w:sz w:val="22"/>
              </w:rPr>
              <w:t xml:space="preserve"> - копия документа, заверенная нотариально;</w:t>
            </w:r>
          </w:p>
          <w:p w:rsidR="00D54943" w:rsidRPr="00133CE4" w:rsidRDefault="00D54943" w:rsidP="00B36972">
            <w:pPr>
              <w:rPr>
                <w:sz w:val="22"/>
              </w:rPr>
            </w:pPr>
            <w:r w:rsidRPr="00133CE4">
              <w:rPr>
                <w:sz w:val="22"/>
              </w:rPr>
              <w:t xml:space="preserve">- при подаче посредством </w:t>
            </w:r>
            <w:r w:rsidRPr="00133CE4">
              <w:rPr>
                <w:b/>
                <w:sz w:val="22"/>
              </w:rPr>
              <w:t>электронной почты</w:t>
            </w:r>
            <w:r w:rsidRPr="00133CE4">
              <w:rPr>
                <w:sz w:val="22"/>
              </w:rPr>
              <w:t xml:space="preserve"> – копия в электронном виде, подписанная усиленной квалифицированной электронной подписью </w:t>
            </w:r>
            <w:r>
              <w:rPr>
                <w:sz w:val="22"/>
              </w:rPr>
              <w:t>З</w:t>
            </w:r>
            <w:r w:rsidRPr="00133CE4">
              <w:rPr>
                <w:sz w:val="22"/>
              </w:rPr>
              <w:t>аявителя или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p>
        </w:tc>
      </w:tr>
      <w:tr w:rsidR="00D54943" w:rsidRPr="00133CE4" w:rsidTr="00B36972">
        <w:tc>
          <w:tcPr>
            <w:tcW w:w="496" w:type="dxa"/>
          </w:tcPr>
          <w:p w:rsidR="00D54943" w:rsidRPr="00133CE4" w:rsidRDefault="00D54943" w:rsidP="00B36972">
            <w:pPr>
              <w:jc w:val="center"/>
              <w:rPr>
                <w:sz w:val="22"/>
              </w:rPr>
            </w:pPr>
            <w:r w:rsidRPr="00133CE4">
              <w:rPr>
                <w:sz w:val="22"/>
              </w:rPr>
              <w:lastRenderedPageBreak/>
              <w:t>3.</w:t>
            </w:r>
          </w:p>
        </w:tc>
        <w:tc>
          <w:tcPr>
            <w:tcW w:w="1267" w:type="dxa"/>
          </w:tcPr>
          <w:p w:rsidR="00D54943" w:rsidRDefault="00D54943" w:rsidP="00B36972">
            <w:pPr>
              <w:jc w:val="center"/>
              <w:rPr>
                <w:sz w:val="22"/>
              </w:rPr>
            </w:pPr>
            <w:r>
              <w:rPr>
                <w:sz w:val="22"/>
              </w:rPr>
              <w:t>2А-2</w:t>
            </w:r>
            <w:r w:rsidR="00B36972">
              <w:rPr>
                <w:sz w:val="22"/>
              </w:rPr>
              <w:t>В</w:t>
            </w:r>
            <w:r>
              <w:rPr>
                <w:sz w:val="22"/>
              </w:rPr>
              <w:t>,</w:t>
            </w:r>
          </w:p>
          <w:p w:rsidR="00D54943" w:rsidRPr="00133CE4" w:rsidRDefault="00D54943" w:rsidP="00B36972">
            <w:pPr>
              <w:jc w:val="center"/>
              <w:rPr>
                <w:sz w:val="22"/>
              </w:rPr>
            </w:pPr>
            <w:r>
              <w:rPr>
                <w:sz w:val="22"/>
              </w:rPr>
              <w:t>3А-3</w:t>
            </w:r>
            <w:r w:rsidR="00B36972">
              <w:rPr>
                <w:sz w:val="22"/>
              </w:rPr>
              <w:t>В</w:t>
            </w:r>
          </w:p>
        </w:tc>
        <w:tc>
          <w:tcPr>
            <w:tcW w:w="3686" w:type="dxa"/>
          </w:tcPr>
          <w:p w:rsidR="00D54943" w:rsidRPr="00133CE4" w:rsidRDefault="00D54943" w:rsidP="00B36972">
            <w:pPr>
              <w:rPr>
                <w:sz w:val="22"/>
              </w:rPr>
            </w:pPr>
            <w:r w:rsidRPr="00133CE4">
              <w:rPr>
                <w:sz w:val="22"/>
              </w:rPr>
              <w:t>Согласие на обработку персональных данных.</w:t>
            </w:r>
          </w:p>
        </w:tc>
        <w:tc>
          <w:tcPr>
            <w:tcW w:w="1134" w:type="dxa"/>
          </w:tcPr>
          <w:p w:rsidR="00D54943" w:rsidRPr="00133CE4" w:rsidRDefault="00D54943" w:rsidP="00B36972">
            <w:pPr>
              <w:jc w:val="center"/>
              <w:rPr>
                <w:sz w:val="22"/>
              </w:rPr>
            </w:pPr>
            <w:r w:rsidRPr="00133CE4">
              <w:rPr>
                <w:sz w:val="22"/>
              </w:rPr>
              <w:t>Все, П</w:t>
            </w:r>
          </w:p>
        </w:tc>
        <w:tc>
          <w:tcPr>
            <w:tcW w:w="3260" w:type="dxa"/>
          </w:tcPr>
          <w:p w:rsidR="00D54943" w:rsidRPr="00133CE4" w:rsidRDefault="00D54943" w:rsidP="00B36972">
            <w:pPr>
              <w:rPr>
                <w:sz w:val="22"/>
              </w:rPr>
            </w:pPr>
            <w:r w:rsidRPr="00133CE4">
              <w:rPr>
                <w:sz w:val="22"/>
              </w:rPr>
              <w:t xml:space="preserve">- при направлении заявления посредством </w:t>
            </w:r>
            <w:r w:rsidRPr="00133CE4">
              <w:rPr>
                <w:b/>
                <w:sz w:val="22"/>
              </w:rPr>
              <w:t xml:space="preserve">ЕПГУ, РПГУ </w:t>
            </w:r>
            <w:r w:rsidRPr="00133CE4">
              <w:rPr>
                <w:sz w:val="22"/>
              </w:rPr>
              <w:t>– не требуется;</w:t>
            </w:r>
          </w:p>
          <w:p w:rsidR="00D54943" w:rsidRPr="00133CE4" w:rsidRDefault="00D54943" w:rsidP="00B36972">
            <w:pPr>
              <w:rPr>
                <w:sz w:val="22"/>
              </w:rPr>
            </w:pPr>
            <w:r w:rsidRPr="00133CE4">
              <w:rPr>
                <w:sz w:val="22"/>
              </w:rPr>
              <w:t xml:space="preserve">- при </w:t>
            </w:r>
            <w:r w:rsidRPr="00133CE4">
              <w:rPr>
                <w:b/>
                <w:sz w:val="22"/>
              </w:rPr>
              <w:t>личной подаче в</w:t>
            </w:r>
            <w:r>
              <w:t xml:space="preserve"> </w:t>
            </w:r>
            <w:r w:rsidRPr="00CC1B9E">
              <w:rPr>
                <w:b/>
                <w:sz w:val="22"/>
              </w:rPr>
              <w:t>Комитет</w:t>
            </w:r>
            <w:r w:rsidRPr="00133CE4">
              <w:rPr>
                <w:b/>
                <w:sz w:val="22"/>
              </w:rPr>
              <w:t xml:space="preserve"> или МФЦ</w:t>
            </w:r>
            <w:r w:rsidRPr="00133CE4">
              <w:rPr>
                <w:sz w:val="22"/>
              </w:rPr>
              <w:t xml:space="preserve"> - оригинал;</w:t>
            </w:r>
          </w:p>
          <w:p w:rsidR="00D54943" w:rsidRPr="00133CE4" w:rsidRDefault="00D54943" w:rsidP="00B36972">
            <w:pPr>
              <w:rPr>
                <w:sz w:val="22"/>
              </w:rPr>
            </w:pPr>
            <w:r w:rsidRPr="00133CE4">
              <w:rPr>
                <w:sz w:val="22"/>
              </w:rPr>
              <w:t xml:space="preserve">- при направлении </w:t>
            </w:r>
            <w:r w:rsidRPr="00133CE4">
              <w:rPr>
                <w:b/>
                <w:sz w:val="22"/>
              </w:rPr>
              <w:t>почтовым отправлением</w:t>
            </w:r>
            <w:r w:rsidRPr="00133CE4">
              <w:rPr>
                <w:sz w:val="22"/>
              </w:rPr>
              <w:t xml:space="preserve"> - оригинал;</w:t>
            </w:r>
          </w:p>
          <w:p w:rsidR="00D54943" w:rsidRPr="00133CE4" w:rsidRDefault="00D54943" w:rsidP="00B36972">
            <w:pPr>
              <w:rPr>
                <w:sz w:val="22"/>
              </w:rPr>
            </w:pPr>
            <w:r w:rsidRPr="00133CE4">
              <w:rPr>
                <w:sz w:val="22"/>
              </w:rPr>
              <w:t xml:space="preserve">- при подаче посредством </w:t>
            </w:r>
            <w:r w:rsidRPr="00133CE4">
              <w:rPr>
                <w:b/>
                <w:sz w:val="22"/>
              </w:rPr>
              <w:t>электронной почты</w:t>
            </w:r>
            <w:r w:rsidRPr="00133CE4">
              <w:rPr>
                <w:sz w:val="22"/>
              </w:rPr>
              <w:t xml:space="preserve"> – копия в электронном виде, подписанная усиленной квалифиц</w:t>
            </w:r>
            <w:r>
              <w:rPr>
                <w:sz w:val="22"/>
              </w:rPr>
              <w:t>ированной электронной подписью З</w:t>
            </w:r>
            <w:r w:rsidRPr="00133CE4">
              <w:rPr>
                <w:sz w:val="22"/>
              </w:rPr>
              <w:t>аявителя или усиленной квалифицированной электронной подписью нотариуса в соответствии с требованиями к формату изготовленного нотариусом электронного документа</w:t>
            </w:r>
          </w:p>
        </w:tc>
      </w:tr>
      <w:tr w:rsidR="00D54943" w:rsidRPr="00133CE4" w:rsidTr="00B36972">
        <w:tc>
          <w:tcPr>
            <w:tcW w:w="9843" w:type="dxa"/>
            <w:gridSpan w:val="5"/>
          </w:tcPr>
          <w:p w:rsidR="00D54943" w:rsidRPr="00133CE4" w:rsidRDefault="00D54943" w:rsidP="00B36972">
            <w:pPr>
              <w:rPr>
                <w:sz w:val="22"/>
              </w:rPr>
            </w:pPr>
            <w:r w:rsidRPr="00383742">
              <w:rPr>
                <w:sz w:val="22"/>
              </w:rPr>
              <w:lastRenderedPageBreak/>
              <w:t>Документы, необходимые в соответствии с законодательством или иными нормативными правовыми актами Российской Федерации для предоставления</w:t>
            </w:r>
            <w:r>
              <w:rPr>
                <w:sz w:val="22"/>
              </w:rPr>
              <w:t xml:space="preserve"> муниципальной услуги, которые З</w:t>
            </w:r>
            <w:r w:rsidRPr="00383742">
              <w:rPr>
                <w:sz w:val="22"/>
              </w:rPr>
              <w:t xml:space="preserve">аявитель должен представить </w:t>
            </w:r>
            <w:r w:rsidRPr="00383742">
              <w:rPr>
                <w:b/>
                <w:sz w:val="22"/>
              </w:rPr>
              <w:t>самостоятельно</w:t>
            </w:r>
            <w:r w:rsidRPr="00383742">
              <w:rPr>
                <w:sz w:val="22"/>
              </w:rPr>
              <w:t xml:space="preserve"> в случае обращения с </w:t>
            </w:r>
            <w:r w:rsidRPr="00383742">
              <w:rPr>
                <w:b/>
                <w:sz w:val="22"/>
              </w:rPr>
              <w:t xml:space="preserve">заявлением о выдаче </w:t>
            </w:r>
            <w:r w:rsidR="00B36972" w:rsidRPr="00B36972">
              <w:rPr>
                <w:b/>
                <w:sz w:val="22"/>
              </w:rPr>
              <w:t>решения о согласовании архитектурно-градостроительного облика объекта капитального строительства</w:t>
            </w:r>
          </w:p>
        </w:tc>
      </w:tr>
      <w:tr w:rsidR="00D54943" w:rsidRPr="00133CE4" w:rsidTr="00B36972">
        <w:tc>
          <w:tcPr>
            <w:tcW w:w="496" w:type="dxa"/>
          </w:tcPr>
          <w:p w:rsidR="00D54943" w:rsidRPr="00133CE4" w:rsidRDefault="00D54943" w:rsidP="00B36972">
            <w:pPr>
              <w:jc w:val="center"/>
              <w:rPr>
                <w:sz w:val="22"/>
              </w:rPr>
            </w:pPr>
            <w:r w:rsidRPr="00133CE4">
              <w:rPr>
                <w:sz w:val="22"/>
              </w:rPr>
              <w:t>4.</w:t>
            </w:r>
          </w:p>
        </w:tc>
        <w:tc>
          <w:tcPr>
            <w:tcW w:w="1267" w:type="dxa"/>
          </w:tcPr>
          <w:p w:rsidR="00D54943" w:rsidRPr="008D4318" w:rsidRDefault="00D54943" w:rsidP="00B36972">
            <w:pPr>
              <w:jc w:val="center"/>
              <w:rPr>
                <w:sz w:val="22"/>
              </w:rPr>
            </w:pPr>
            <w:r w:rsidRPr="008D4318">
              <w:rPr>
                <w:sz w:val="22"/>
              </w:rPr>
              <w:t>1А, 2А, 3А</w:t>
            </w:r>
            <w:r w:rsidRPr="008D4318">
              <w:t xml:space="preserve"> </w:t>
            </w:r>
          </w:p>
        </w:tc>
        <w:tc>
          <w:tcPr>
            <w:tcW w:w="3686" w:type="dxa"/>
          </w:tcPr>
          <w:p w:rsidR="00D54943" w:rsidRPr="008D4318" w:rsidRDefault="008D4318" w:rsidP="008D4318">
            <w:pPr>
              <w:jc w:val="both"/>
              <w:rPr>
                <w:sz w:val="22"/>
              </w:rPr>
            </w:pPr>
            <w:r w:rsidRPr="008D4318">
              <w:rPr>
                <w:sz w:val="22"/>
              </w:rPr>
              <w:t>Правоустанавливающие документы на земельный участок (при отсутствии в Едином государственном реестре недвижимости сведений о зарегистрированных правах на объект недвижимости, а также в случаях, если в соответствии с законодательством Российской Федерации права на объекты недвижимости не подлежат регистрации в Едином государственном реестре недвижимости)</w:t>
            </w:r>
          </w:p>
        </w:tc>
        <w:tc>
          <w:tcPr>
            <w:tcW w:w="1134" w:type="dxa"/>
          </w:tcPr>
          <w:p w:rsidR="00D54943" w:rsidRPr="00133CE4" w:rsidRDefault="00D54943" w:rsidP="00B36972">
            <w:pPr>
              <w:jc w:val="center"/>
              <w:rPr>
                <w:sz w:val="22"/>
              </w:rPr>
            </w:pPr>
            <w:r w:rsidRPr="00133CE4">
              <w:rPr>
                <w:sz w:val="22"/>
              </w:rPr>
              <w:t>Все</w:t>
            </w:r>
          </w:p>
        </w:tc>
        <w:tc>
          <w:tcPr>
            <w:tcW w:w="3260" w:type="dxa"/>
          </w:tcPr>
          <w:p w:rsidR="00D54943" w:rsidRPr="00D6297B" w:rsidRDefault="00D54943" w:rsidP="00B36972">
            <w:pPr>
              <w:rPr>
                <w:sz w:val="22"/>
              </w:rPr>
            </w:pPr>
            <w:r w:rsidRPr="00D6297B">
              <w:rPr>
                <w:sz w:val="22"/>
              </w:rPr>
              <w:t xml:space="preserve">- при направлении заявления посредством </w:t>
            </w:r>
            <w:r w:rsidRPr="00D6297B">
              <w:rPr>
                <w:b/>
                <w:sz w:val="22"/>
              </w:rPr>
              <w:t>ЕПГУ, РПГУ, электронной почты</w:t>
            </w:r>
            <w:r w:rsidRPr="00D6297B">
              <w:rPr>
                <w:sz w:val="22"/>
              </w:rPr>
              <w:t xml:space="preserve"> – копия в электронном виде, </w:t>
            </w:r>
          </w:p>
          <w:p w:rsidR="00D54943" w:rsidRPr="00D6297B" w:rsidRDefault="00D54943" w:rsidP="00B36972">
            <w:pPr>
              <w:rPr>
                <w:sz w:val="22"/>
              </w:rPr>
            </w:pPr>
            <w:r w:rsidRPr="00D6297B">
              <w:rPr>
                <w:sz w:val="22"/>
              </w:rPr>
              <w:t xml:space="preserve">- при </w:t>
            </w:r>
            <w:r w:rsidRPr="00D6297B">
              <w:rPr>
                <w:b/>
                <w:sz w:val="22"/>
              </w:rPr>
              <w:t>личной подаче в Комитет или МФЦ</w:t>
            </w:r>
            <w:r w:rsidRPr="00D6297B">
              <w:rPr>
                <w:sz w:val="22"/>
              </w:rPr>
              <w:t xml:space="preserve"> - копия документа; </w:t>
            </w:r>
          </w:p>
          <w:p w:rsidR="00D54943" w:rsidRPr="00D6297B" w:rsidRDefault="00D54943" w:rsidP="00B36972">
            <w:pPr>
              <w:rPr>
                <w:sz w:val="22"/>
              </w:rPr>
            </w:pPr>
            <w:r w:rsidRPr="00D6297B">
              <w:rPr>
                <w:sz w:val="22"/>
              </w:rPr>
              <w:t xml:space="preserve">- при направлении </w:t>
            </w:r>
            <w:r w:rsidRPr="00D6297B">
              <w:rPr>
                <w:b/>
                <w:sz w:val="22"/>
              </w:rPr>
              <w:t>почтовым отправлением</w:t>
            </w:r>
            <w:r w:rsidRPr="00D6297B">
              <w:rPr>
                <w:sz w:val="22"/>
              </w:rPr>
              <w:t xml:space="preserve"> - копия документа</w:t>
            </w:r>
          </w:p>
        </w:tc>
      </w:tr>
      <w:tr w:rsidR="00D54943" w:rsidRPr="00133CE4" w:rsidTr="00B36972">
        <w:trPr>
          <w:trHeight w:val="7840"/>
        </w:trPr>
        <w:tc>
          <w:tcPr>
            <w:tcW w:w="496" w:type="dxa"/>
          </w:tcPr>
          <w:p w:rsidR="00D54943" w:rsidRPr="007E6F5B" w:rsidRDefault="00D54943" w:rsidP="00B36972">
            <w:pPr>
              <w:jc w:val="center"/>
              <w:rPr>
                <w:sz w:val="22"/>
              </w:rPr>
            </w:pPr>
            <w:r w:rsidRPr="007E6F5B">
              <w:rPr>
                <w:sz w:val="22"/>
              </w:rPr>
              <w:t>5.</w:t>
            </w:r>
          </w:p>
        </w:tc>
        <w:tc>
          <w:tcPr>
            <w:tcW w:w="1267" w:type="dxa"/>
          </w:tcPr>
          <w:p w:rsidR="00D54943" w:rsidRPr="007E6F5B" w:rsidRDefault="00D54943" w:rsidP="00B36972">
            <w:pPr>
              <w:jc w:val="center"/>
              <w:rPr>
                <w:sz w:val="22"/>
              </w:rPr>
            </w:pPr>
            <w:r w:rsidRPr="007E6F5B">
              <w:rPr>
                <w:sz w:val="22"/>
              </w:rPr>
              <w:t>1А, 2А, 3А</w:t>
            </w:r>
            <w:r w:rsidRPr="007E6F5B">
              <w:t xml:space="preserve"> </w:t>
            </w:r>
          </w:p>
        </w:tc>
        <w:tc>
          <w:tcPr>
            <w:tcW w:w="3686" w:type="dxa"/>
          </w:tcPr>
          <w:p w:rsidR="00D54943" w:rsidRPr="008D4318" w:rsidRDefault="008D4318" w:rsidP="00B36972">
            <w:pPr>
              <w:jc w:val="both"/>
              <w:rPr>
                <w:sz w:val="22"/>
                <w:szCs w:val="22"/>
                <w:u w:val="single"/>
              </w:rPr>
            </w:pPr>
            <w:r w:rsidRPr="008D4318">
              <w:rPr>
                <w:color w:val="000000"/>
                <w:sz w:val="22"/>
                <w:szCs w:val="22"/>
              </w:rPr>
              <w:t>Правоустанавливающие документы на объект капитального строительства (в случае  проведения реконструкции), при отсутствии в Едином государственном реестре недвижимости сведений о зарегистрированных правах на объект недвижимости, а также в случаях, если в соответствии с законодательством Российской Федерации права на объекты недвижимости не подлежат регистрации в Едином государственном реестре недвижимости</w:t>
            </w:r>
          </w:p>
        </w:tc>
        <w:tc>
          <w:tcPr>
            <w:tcW w:w="1134" w:type="dxa"/>
          </w:tcPr>
          <w:p w:rsidR="00D54943" w:rsidRPr="00133CE4" w:rsidRDefault="00D54943" w:rsidP="00B36972">
            <w:pPr>
              <w:jc w:val="center"/>
              <w:rPr>
                <w:sz w:val="22"/>
              </w:rPr>
            </w:pPr>
            <w:r w:rsidRPr="00133CE4">
              <w:rPr>
                <w:sz w:val="22"/>
              </w:rPr>
              <w:t>Все</w:t>
            </w:r>
          </w:p>
        </w:tc>
        <w:tc>
          <w:tcPr>
            <w:tcW w:w="3260" w:type="dxa"/>
          </w:tcPr>
          <w:p w:rsidR="00D6297B" w:rsidRPr="00D6297B" w:rsidRDefault="00D6297B" w:rsidP="00D6297B">
            <w:pPr>
              <w:rPr>
                <w:sz w:val="22"/>
              </w:rPr>
            </w:pPr>
            <w:r w:rsidRPr="00D6297B">
              <w:rPr>
                <w:sz w:val="22"/>
              </w:rPr>
              <w:t xml:space="preserve">- при направлении заявления посредством </w:t>
            </w:r>
            <w:r w:rsidRPr="00D6297B">
              <w:rPr>
                <w:b/>
                <w:sz w:val="22"/>
              </w:rPr>
              <w:t>ЕПГУ, РПГУ, электронной почты</w:t>
            </w:r>
            <w:r w:rsidRPr="00D6297B">
              <w:rPr>
                <w:sz w:val="22"/>
              </w:rPr>
              <w:t xml:space="preserve"> – копия в электронном виде, </w:t>
            </w:r>
          </w:p>
          <w:p w:rsidR="00D6297B" w:rsidRPr="00D6297B" w:rsidRDefault="00D6297B" w:rsidP="00D6297B">
            <w:pPr>
              <w:rPr>
                <w:sz w:val="22"/>
              </w:rPr>
            </w:pPr>
            <w:r w:rsidRPr="00D6297B">
              <w:rPr>
                <w:sz w:val="22"/>
              </w:rPr>
              <w:t xml:space="preserve">- при </w:t>
            </w:r>
            <w:r w:rsidRPr="00D6297B">
              <w:rPr>
                <w:b/>
                <w:sz w:val="22"/>
              </w:rPr>
              <w:t>личной подаче в Комитет или МФЦ</w:t>
            </w:r>
            <w:r w:rsidRPr="00D6297B">
              <w:rPr>
                <w:sz w:val="22"/>
              </w:rPr>
              <w:t xml:space="preserve"> - копия документа; </w:t>
            </w:r>
          </w:p>
          <w:p w:rsidR="00D54943" w:rsidRPr="00D6297B" w:rsidRDefault="00D6297B" w:rsidP="00D6297B">
            <w:pPr>
              <w:rPr>
                <w:sz w:val="22"/>
              </w:rPr>
            </w:pPr>
            <w:r w:rsidRPr="00D6297B">
              <w:rPr>
                <w:sz w:val="22"/>
              </w:rPr>
              <w:t xml:space="preserve">- при направлении </w:t>
            </w:r>
            <w:r w:rsidRPr="00D6297B">
              <w:rPr>
                <w:b/>
                <w:sz w:val="22"/>
              </w:rPr>
              <w:t>почтовым отправлением</w:t>
            </w:r>
            <w:r w:rsidRPr="00D6297B">
              <w:rPr>
                <w:sz w:val="22"/>
              </w:rPr>
              <w:t xml:space="preserve"> - копия документа</w:t>
            </w:r>
          </w:p>
        </w:tc>
      </w:tr>
      <w:tr w:rsidR="00D54943" w:rsidRPr="00133CE4" w:rsidTr="00B36972">
        <w:tc>
          <w:tcPr>
            <w:tcW w:w="496" w:type="dxa"/>
          </w:tcPr>
          <w:p w:rsidR="00D54943" w:rsidRPr="00133CE4" w:rsidRDefault="00D54943" w:rsidP="00B36972">
            <w:pPr>
              <w:jc w:val="center"/>
              <w:rPr>
                <w:sz w:val="22"/>
              </w:rPr>
            </w:pPr>
            <w:r w:rsidRPr="00133CE4">
              <w:rPr>
                <w:sz w:val="22"/>
              </w:rPr>
              <w:t>6.</w:t>
            </w:r>
          </w:p>
        </w:tc>
        <w:tc>
          <w:tcPr>
            <w:tcW w:w="1267" w:type="dxa"/>
          </w:tcPr>
          <w:p w:rsidR="00D54943" w:rsidRPr="00133CE4" w:rsidRDefault="00D54943" w:rsidP="00B36972">
            <w:pPr>
              <w:jc w:val="center"/>
              <w:rPr>
                <w:sz w:val="22"/>
              </w:rPr>
            </w:pPr>
            <w:r w:rsidRPr="00EA1EA5">
              <w:rPr>
                <w:sz w:val="22"/>
              </w:rPr>
              <w:t>1А, 2А, 3А</w:t>
            </w:r>
            <w:r w:rsidRPr="00EA1EA5">
              <w:t xml:space="preserve"> </w:t>
            </w:r>
          </w:p>
        </w:tc>
        <w:tc>
          <w:tcPr>
            <w:tcW w:w="3686" w:type="dxa"/>
          </w:tcPr>
          <w:p w:rsidR="008D4318" w:rsidRPr="008D4318" w:rsidRDefault="008D4318" w:rsidP="008D4318">
            <w:pPr>
              <w:jc w:val="both"/>
              <w:rPr>
                <w:sz w:val="22"/>
              </w:rPr>
            </w:pPr>
            <w:r>
              <w:rPr>
                <w:sz w:val="22"/>
              </w:rPr>
              <w:t>Р</w:t>
            </w:r>
            <w:r w:rsidRPr="008D4318">
              <w:rPr>
                <w:sz w:val="22"/>
              </w:rPr>
              <w:t xml:space="preserve">азделы проектной документации объекта капитального строительства: </w:t>
            </w:r>
          </w:p>
          <w:p w:rsidR="008D4318" w:rsidRDefault="008D4318" w:rsidP="008D4318">
            <w:pPr>
              <w:jc w:val="both"/>
              <w:rPr>
                <w:sz w:val="22"/>
              </w:rPr>
            </w:pPr>
            <w:r>
              <w:rPr>
                <w:sz w:val="22"/>
              </w:rPr>
              <w:lastRenderedPageBreak/>
              <w:t xml:space="preserve"> </w:t>
            </w:r>
            <w:r w:rsidRPr="008D4318">
              <w:rPr>
                <w:sz w:val="22"/>
              </w:rPr>
              <w:t>- пояснительная записка;</w:t>
            </w:r>
          </w:p>
          <w:p w:rsidR="008D4318" w:rsidRPr="008D4318" w:rsidRDefault="008D4318" w:rsidP="008D4318">
            <w:pPr>
              <w:jc w:val="both"/>
              <w:rPr>
                <w:sz w:val="22"/>
              </w:rPr>
            </w:pPr>
            <w:r w:rsidRPr="008D4318">
              <w:rPr>
                <w:sz w:val="22"/>
              </w:rPr>
              <w:t xml:space="preserve"> - схема планировочной организации земельного участка;</w:t>
            </w:r>
          </w:p>
          <w:p w:rsidR="00D54943" w:rsidRPr="00EA1EA5" w:rsidRDefault="008D4318" w:rsidP="008D4318">
            <w:pPr>
              <w:jc w:val="both"/>
              <w:rPr>
                <w:sz w:val="22"/>
              </w:rPr>
            </w:pPr>
            <w:r>
              <w:rPr>
                <w:sz w:val="22"/>
              </w:rPr>
              <w:t xml:space="preserve"> - </w:t>
            </w:r>
            <w:r w:rsidRPr="008D4318">
              <w:rPr>
                <w:sz w:val="22"/>
              </w:rPr>
              <w:t>объемно-планировочные и архитектурные решения</w:t>
            </w:r>
          </w:p>
        </w:tc>
        <w:tc>
          <w:tcPr>
            <w:tcW w:w="1134" w:type="dxa"/>
          </w:tcPr>
          <w:p w:rsidR="00D54943" w:rsidRPr="00133CE4" w:rsidRDefault="00D54943" w:rsidP="00B36972">
            <w:pPr>
              <w:jc w:val="center"/>
              <w:rPr>
                <w:sz w:val="22"/>
              </w:rPr>
            </w:pPr>
            <w:r w:rsidRPr="00133CE4">
              <w:rPr>
                <w:sz w:val="22"/>
              </w:rPr>
              <w:lastRenderedPageBreak/>
              <w:t>Все</w:t>
            </w:r>
          </w:p>
        </w:tc>
        <w:tc>
          <w:tcPr>
            <w:tcW w:w="3260" w:type="dxa"/>
          </w:tcPr>
          <w:p w:rsidR="00D6297B" w:rsidRPr="00D6297B" w:rsidRDefault="00D6297B" w:rsidP="00D6297B">
            <w:pPr>
              <w:rPr>
                <w:sz w:val="22"/>
              </w:rPr>
            </w:pPr>
            <w:r w:rsidRPr="00D6297B">
              <w:rPr>
                <w:sz w:val="22"/>
              </w:rPr>
              <w:t xml:space="preserve">- при направлении заявления посредством </w:t>
            </w:r>
            <w:r w:rsidRPr="00D6297B">
              <w:rPr>
                <w:b/>
                <w:sz w:val="22"/>
              </w:rPr>
              <w:t xml:space="preserve">ЕПГУ, РПГУ, </w:t>
            </w:r>
            <w:r w:rsidRPr="00D6297B">
              <w:rPr>
                <w:b/>
                <w:sz w:val="22"/>
              </w:rPr>
              <w:lastRenderedPageBreak/>
              <w:t>электронной почты</w:t>
            </w:r>
            <w:r w:rsidRPr="00D6297B">
              <w:rPr>
                <w:sz w:val="22"/>
              </w:rPr>
              <w:t xml:space="preserve"> –</w:t>
            </w:r>
            <w:r>
              <w:rPr>
                <w:sz w:val="22"/>
              </w:rPr>
              <w:t xml:space="preserve"> </w:t>
            </w:r>
            <w:r w:rsidRPr="00D6297B">
              <w:rPr>
                <w:sz w:val="22"/>
              </w:rPr>
              <w:t xml:space="preserve">копия в электронном виде, </w:t>
            </w:r>
          </w:p>
          <w:p w:rsidR="00D6297B" w:rsidRPr="00D6297B" w:rsidRDefault="00D6297B" w:rsidP="00D6297B">
            <w:pPr>
              <w:rPr>
                <w:sz w:val="22"/>
              </w:rPr>
            </w:pPr>
            <w:r w:rsidRPr="00D6297B">
              <w:rPr>
                <w:sz w:val="22"/>
              </w:rPr>
              <w:t xml:space="preserve">- при </w:t>
            </w:r>
            <w:r w:rsidRPr="00D6297B">
              <w:rPr>
                <w:b/>
                <w:sz w:val="22"/>
              </w:rPr>
              <w:t>личной подаче в Комитет или МФЦ</w:t>
            </w:r>
            <w:r w:rsidRPr="00D6297B">
              <w:rPr>
                <w:sz w:val="22"/>
              </w:rPr>
              <w:t xml:space="preserve"> - копия документа; </w:t>
            </w:r>
          </w:p>
          <w:p w:rsidR="00D54943" w:rsidRDefault="00D6297B" w:rsidP="00D6297B">
            <w:pPr>
              <w:rPr>
                <w:sz w:val="22"/>
              </w:rPr>
            </w:pPr>
            <w:r w:rsidRPr="00D6297B">
              <w:rPr>
                <w:sz w:val="22"/>
              </w:rPr>
              <w:t xml:space="preserve">- при направлении </w:t>
            </w:r>
            <w:r w:rsidRPr="00D6297B">
              <w:rPr>
                <w:b/>
                <w:sz w:val="22"/>
              </w:rPr>
              <w:t>почтовым отправлением</w:t>
            </w:r>
            <w:r w:rsidRPr="00D6297B">
              <w:rPr>
                <w:sz w:val="22"/>
              </w:rPr>
              <w:t xml:space="preserve"> - копия документа</w:t>
            </w:r>
          </w:p>
          <w:p w:rsidR="00D6297B" w:rsidRDefault="00D6297B" w:rsidP="00D6297B">
            <w:pPr>
              <w:rPr>
                <w:sz w:val="22"/>
              </w:rPr>
            </w:pPr>
          </w:p>
          <w:p w:rsidR="00D6297B" w:rsidRPr="008D4318" w:rsidRDefault="00D6297B" w:rsidP="00D6297B">
            <w:pPr>
              <w:rPr>
                <w:sz w:val="22"/>
                <w:highlight w:val="green"/>
              </w:rPr>
            </w:pPr>
          </w:p>
        </w:tc>
      </w:tr>
      <w:tr w:rsidR="00D54943" w:rsidRPr="00133CE4" w:rsidTr="00B36972">
        <w:tc>
          <w:tcPr>
            <w:tcW w:w="9843" w:type="dxa"/>
            <w:gridSpan w:val="5"/>
            <w:vAlign w:val="center"/>
          </w:tcPr>
          <w:p w:rsidR="00D54943" w:rsidRPr="00383742" w:rsidRDefault="00D54943" w:rsidP="0085463B">
            <w:pPr>
              <w:jc w:val="both"/>
              <w:rPr>
                <w:sz w:val="22"/>
                <w:highlight w:val="green"/>
              </w:rPr>
            </w:pPr>
            <w:r w:rsidRPr="00AD0CE4">
              <w:rPr>
                <w:sz w:val="22"/>
              </w:rPr>
              <w:lastRenderedPageBreak/>
              <w:t>Документы, необходимые в соответствии с законодательством или иными нормативными правовыми актами Российской Федерации для предоставления</w:t>
            </w:r>
            <w:r>
              <w:rPr>
                <w:sz w:val="22"/>
              </w:rPr>
              <w:t xml:space="preserve"> муниципальной услуги, которые З</w:t>
            </w:r>
            <w:r w:rsidRPr="00AD0CE4">
              <w:rPr>
                <w:sz w:val="22"/>
              </w:rPr>
              <w:t xml:space="preserve">аявитель </w:t>
            </w:r>
            <w:r w:rsidRPr="001542AF">
              <w:rPr>
                <w:b/>
                <w:sz w:val="22"/>
              </w:rPr>
              <w:t>вправе представить</w:t>
            </w:r>
            <w:r w:rsidRPr="00AD0CE4">
              <w:rPr>
                <w:sz w:val="22"/>
              </w:rPr>
              <w:t xml:space="preserve"> </w:t>
            </w:r>
            <w:r w:rsidRPr="00970A99">
              <w:rPr>
                <w:b/>
                <w:sz w:val="22"/>
              </w:rPr>
              <w:t>по собственной инициативе</w:t>
            </w:r>
            <w:r>
              <w:rPr>
                <w:sz w:val="22"/>
              </w:rPr>
              <w:t>, так как они подлежат предоставлению в рамках межведомственного взаимодействия, в</w:t>
            </w:r>
            <w:r w:rsidRPr="001542AF">
              <w:rPr>
                <w:sz w:val="22"/>
              </w:rPr>
              <w:t xml:space="preserve"> случае обращения с заявлением </w:t>
            </w:r>
            <w:r w:rsidR="0085463B" w:rsidRPr="00383742">
              <w:rPr>
                <w:b/>
                <w:sz w:val="22"/>
              </w:rPr>
              <w:t xml:space="preserve">о выдаче </w:t>
            </w:r>
            <w:r w:rsidR="0085463B" w:rsidRPr="00B36972">
              <w:rPr>
                <w:b/>
                <w:sz w:val="22"/>
              </w:rPr>
              <w:t>решения о согласовании архитектурно-градостроительного облика объекта капитального строительства</w:t>
            </w:r>
          </w:p>
        </w:tc>
      </w:tr>
      <w:tr w:rsidR="00D54943" w:rsidRPr="00133CE4" w:rsidTr="00B36972">
        <w:tc>
          <w:tcPr>
            <w:tcW w:w="496" w:type="dxa"/>
          </w:tcPr>
          <w:p w:rsidR="00D54943" w:rsidRPr="00133CE4" w:rsidRDefault="0085463B" w:rsidP="00B36972">
            <w:pPr>
              <w:jc w:val="center"/>
              <w:rPr>
                <w:sz w:val="22"/>
              </w:rPr>
            </w:pPr>
            <w:r>
              <w:rPr>
                <w:sz w:val="22"/>
              </w:rPr>
              <w:t>7</w:t>
            </w:r>
            <w:r w:rsidR="00D54943">
              <w:rPr>
                <w:sz w:val="22"/>
              </w:rPr>
              <w:t>.</w:t>
            </w:r>
          </w:p>
        </w:tc>
        <w:tc>
          <w:tcPr>
            <w:tcW w:w="1267" w:type="dxa"/>
          </w:tcPr>
          <w:p w:rsidR="00D54943" w:rsidRPr="00133CE4" w:rsidRDefault="00D54943" w:rsidP="0085463B">
            <w:pPr>
              <w:jc w:val="center"/>
              <w:rPr>
                <w:sz w:val="22"/>
              </w:rPr>
            </w:pPr>
            <w:r w:rsidRPr="00D23F60">
              <w:rPr>
                <w:sz w:val="22"/>
              </w:rPr>
              <w:t>2А</w:t>
            </w:r>
          </w:p>
        </w:tc>
        <w:tc>
          <w:tcPr>
            <w:tcW w:w="3686" w:type="dxa"/>
          </w:tcPr>
          <w:p w:rsidR="00D54943" w:rsidRPr="004219DC" w:rsidRDefault="00D54943" w:rsidP="00B36972">
            <w:pPr>
              <w:jc w:val="both"/>
              <w:rPr>
                <w:sz w:val="22"/>
              </w:rPr>
            </w:pPr>
            <w:r>
              <w:rPr>
                <w:sz w:val="22"/>
              </w:rPr>
              <w:t>В</w:t>
            </w:r>
            <w:r w:rsidRPr="004219DC">
              <w:rPr>
                <w:sz w:val="22"/>
              </w:rPr>
              <w:t>ыписка из Единого государственного реестра индивидуальных предпринимателей (для физического лица, зарегистрированного в качестве индивидуального предпринимателя);</w:t>
            </w:r>
          </w:p>
          <w:p w:rsidR="00D54943" w:rsidRPr="00133CE4" w:rsidRDefault="00D54943" w:rsidP="00B36972">
            <w:pPr>
              <w:jc w:val="both"/>
              <w:rPr>
                <w:sz w:val="22"/>
              </w:rPr>
            </w:pPr>
          </w:p>
        </w:tc>
        <w:tc>
          <w:tcPr>
            <w:tcW w:w="1134" w:type="dxa"/>
          </w:tcPr>
          <w:p w:rsidR="00D54943" w:rsidRPr="00133CE4" w:rsidRDefault="00D54943" w:rsidP="00B36972">
            <w:pPr>
              <w:jc w:val="center"/>
            </w:pPr>
            <w:r w:rsidRPr="004407BD">
              <w:rPr>
                <w:sz w:val="22"/>
              </w:rPr>
              <w:t>Все</w:t>
            </w:r>
          </w:p>
        </w:tc>
        <w:tc>
          <w:tcPr>
            <w:tcW w:w="3260" w:type="dxa"/>
          </w:tcPr>
          <w:p w:rsidR="00D54943" w:rsidRDefault="00D54943" w:rsidP="00B36972">
            <w:pPr>
              <w:rPr>
                <w:sz w:val="22"/>
              </w:rPr>
            </w:pPr>
            <w:r w:rsidRPr="004219DC">
              <w:rPr>
                <w:sz w:val="22"/>
              </w:rPr>
              <w:t xml:space="preserve">- при направлении заявления посредством </w:t>
            </w:r>
            <w:r w:rsidRPr="004219DC">
              <w:rPr>
                <w:b/>
                <w:sz w:val="22"/>
              </w:rPr>
              <w:t>ЕПГУ, РПГУ, электронной почты</w:t>
            </w:r>
            <w:r>
              <w:rPr>
                <w:sz w:val="22"/>
              </w:rPr>
              <w:t xml:space="preserve"> – копия в электронном виде;</w:t>
            </w:r>
          </w:p>
          <w:p w:rsidR="00D54943" w:rsidRPr="004219DC" w:rsidRDefault="00D54943" w:rsidP="00B36972">
            <w:pPr>
              <w:rPr>
                <w:sz w:val="22"/>
              </w:rPr>
            </w:pPr>
            <w:r w:rsidRPr="004219DC">
              <w:rPr>
                <w:sz w:val="22"/>
              </w:rPr>
              <w:t xml:space="preserve">- при </w:t>
            </w:r>
            <w:r w:rsidRPr="004219DC">
              <w:rPr>
                <w:b/>
                <w:sz w:val="22"/>
              </w:rPr>
              <w:t xml:space="preserve">личной подаче в </w:t>
            </w:r>
            <w:r w:rsidRPr="00CC1B9E">
              <w:rPr>
                <w:b/>
                <w:sz w:val="22"/>
              </w:rPr>
              <w:t xml:space="preserve">Комитет </w:t>
            </w:r>
            <w:r w:rsidRPr="004219DC">
              <w:rPr>
                <w:b/>
                <w:sz w:val="22"/>
              </w:rPr>
              <w:t>или МФЦ</w:t>
            </w:r>
            <w:r w:rsidRPr="004219DC">
              <w:rPr>
                <w:sz w:val="22"/>
              </w:rPr>
              <w:t xml:space="preserve"> - копия документа; </w:t>
            </w:r>
          </w:p>
          <w:p w:rsidR="00D54943" w:rsidRPr="00133CE4" w:rsidRDefault="00D54943" w:rsidP="00B36972">
            <w:pPr>
              <w:rPr>
                <w:sz w:val="22"/>
              </w:rPr>
            </w:pPr>
            <w:r w:rsidRPr="004219DC">
              <w:rPr>
                <w:sz w:val="22"/>
              </w:rPr>
              <w:t xml:space="preserve">- при направлении </w:t>
            </w:r>
            <w:r w:rsidRPr="004219DC">
              <w:rPr>
                <w:b/>
                <w:sz w:val="22"/>
              </w:rPr>
              <w:t xml:space="preserve">почтовым отправлением </w:t>
            </w:r>
            <w:r>
              <w:rPr>
                <w:sz w:val="22"/>
              </w:rPr>
              <w:t>- копия документа</w:t>
            </w:r>
          </w:p>
        </w:tc>
      </w:tr>
      <w:tr w:rsidR="00D54943" w:rsidRPr="00133CE4" w:rsidTr="00B36972">
        <w:tc>
          <w:tcPr>
            <w:tcW w:w="496" w:type="dxa"/>
          </w:tcPr>
          <w:p w:rsidR="00D54943" w:rsidRPr="00133CE4" w:rsidRDefault="0085463B" w:rsidP="00B36972">
            <w:pPr>
              <w:jc w:val="center"/>
              <w:rPr>
                <w:sz w:val="22"/>
              </w:rPr>
            </w:pPr>
            <w:r>
              <w:rPr>
                <w:sz w:val="22"/>
              </w:rPr>
              <w:t>8</w:t>
            </w:r>
            <w:r w:rsidR="00D54943">
              <w:rPr>
                <w:sz w:val="22"/>
              </w:rPr>
              <w:t>.</w:t>
            </w:r>
          </w:p>
        </w:tc>
        <w:tc>
          <w:tcPr>
            <w:tcW w:w="1267" w:type="dxa"/>
          </w:tcPr>
          <w:p w:rsidR="00D54943" w:rsidRPr="00133CE4" w:rsidRDefault="0085463B" w:rsidP="00B36972">
            <w:pPr>
              <w:jc w:val="center"/>
            </w:pPr>
            <w:r>
              <w:t>1А</w:t>
            </w:r>
          </w:p>
        </w:tc>
        <w:tc>
          <w:tcPr>
            <w:tcW w:w="3686" w:type="dxa"/>
          </w:tcPr>
          <w:p w:rsidR="00D54943" w:rsidRPr="00133CE4" w:rsidRDefault="00D54943" w:rsidP="00B36972">
            <w:pPr>
              <w:jc w:val="both"/>
              <w:rPr>
                <w:sz w:val="22"/>
              </w:rPr>
            </w:pPr>
            <w:r>
              <w:rPr>
                <w:sz w:val="22"/>
              </w:rPr>
              <w:t>В</w:t>
            </w:r>
            <w:r w:rsidRPr="004219DC">
              <w:rPr>
                <w:sz w:val="22"/>
              </w:rPr>
              <w:t>ыписка из Единого государственного реестра юридических лиц (для юридического лица);</w:t>
            </w:r>
          </w:p>
        </w:tc>
        <w:tc>
          <w:tcPr>
            <w:tcW w:w="1134" w:type="dxa"/>
          </w:tcPr>
          <w:p w:rsidR="00D54943" w:rsidRPr="00133CE4" w:rsidRDefault="00D54943" w:rsidP="00B36972">
            <w:pPr>
              <w:jc w:val="center"/>
            </w:pPr>
            <w:r w:rsidRPr="004407BD">
              <w:rPr>
                <w:sz w:val="22"/>
              </w:rPr>
              <w:t>Все</w:t>
            </w:r>
          </w:p>
        </w:tc>
        <w:tc>
          <w:tcPr>
            <w:tcW w:w="3260" w:type="dxa"/>
          </w:tcPr>
          <w:p w:rsidR="00D54943" w:rsidRDefault="00D54943" w:rsidP="00B36972">
            <w:pPr>
              <w:rPr>
                <w:sz w:val="22"/>
              </w:rPr>
            </w:pPr>
            <w:r w:rsidRPr="004219DC">
              <w:rPr>
                <w:sz w:val="22"/>
              </w:rPr>
              <w:t xml:space="preserve">- при направлении заявления посредством </w:t>
            </w:r>
            <w:r w:rsidRPr="004219DC">
              <w:rPr>
                <w:b/>
                <w:sz w:val="22"/>
              </w:rPr>
              <w:t>ЕПГУ, РПГУ, электронной почты</w:t>
            </w:r>
            <w:r>
              <w:rPr>
                <w:sz w:val="22"/>
              </w:rPr>
              <w:t xml:space="preserve"> – копия в электронном виде;</w:t>
            </w:r>
          </w:p>
          <w:p w:rsidR="00D54943" w:rsidRPr="004219DC" w:rsidRDefault="00D54943" w:rsidP="00B36972">
            <w:pPr>
              <w:rPr>
                <w:sz w:val="22"/>
              </w:rPr>
            </w:pPr>
            <w:r w:rsidRPr="004219DC">
              <w:rPr>
                <w:sz w:val="22"/>
              </w:rPr>
              <w:t xml:space="preserve">- при </w:t>
            </w:r>
            <w:r w:rsidRPr="004219DC">
              <w:rPr>
                <w:b/>
                <w:sz w:val="22"/>
              </w:rPr>
              <w:t>личной подаче в</w:t>
            </w:r>
            <w:r>
              <w:t xml:space="preserve"> </w:t>
            </w:r>
            <w:r w:rsidRPr="00CC1B9E">
              <w:rPr>
                <w:b/>
                <w:sz w:val="22"/>
              </w:rPr>
              <w:t>Комитет</w:t>
            </w:r>
            <w:r w:rsidRPr="004219DC">
              <w:rPr>
                <w:b/>
                <w:sz w:val="22"/>
              </w:rPr>
              <w:t xml:space="preserve"> или МФЦ</w:t>
            </w:r>
            <w:r w:rsidRPr="004219DC">
              <w:rPr>
                <w:sz w:val="22"/>
              </w:rPr>
              <w:t xml:space="preserve"> - копия документа; </w:t>
            </w:r>
          </w:p>
          <w:p w:rsidR="00D54943" w:rsidRPr="00133CE4" w:rsidRDefault="00D54943" w:rsidP="00B36972">
            <w:pPr>
              <w:rPr>
                <w:sz w:val="22"/>
              </w:rPr>
            </w:pPr>
            <w:r w:rsidRPr="004219DC">
              <w:rPr>
                <w:sz w:val="22"/>
              </w:rPr>
              <w:t xml:space="preserve">- при направлении </w:t>
            </w:r>
            <w:r w:rsidRPr="004219DC">
              <w:rPr>
                <w:b/>
                <w:sz w:val="22"/>
              </w:rPr>
              <w:t xml:space="preserve">почтовым отправлением </w:t>
            </w:r>
            <w:r w:rsidR="0085463B">
              <w:rPr>
                <w:sz w:val="22"/>
              </w:rPr>
              <w:t>- копия документа</w:t>
            </w:r>
            <w:r w:rsidRPr="004219DC">
              <w:rPr>
                <w:sz w:val="22"/>
              </w:rPr>
              <w:t xml:space="preserve"> </w:t>
            </w:r>
          </w:p>
        </w:tc>
      </w:tr>
      <w:tr w:rsidR="00D54943" w:rsidRPr="00133CE4" w:rsidTr="00B36972">
        <w:tc>
          <w:tcPr>
            <w:tcW w:w="496" w:type="dxa"/>
          </w:tcPr>
          <w:p w:rsidR="00D54943" w:rsidRPr="00041133" w:rsidRDefault="0085463B" w:rsidP="00B36972">
            <w:pPr>
              <w:jc w:val="center"/>
              <w:rPr>
                <w:sz w:val="22"/>
              </w:rPr>
            </w:pPr>
            <w:r>
              <w:rPr>
                <w:sz w:val="22"/>
              </w:rPr>
              <w:t>9</w:t>
            </w:r>
            <w:r w:rsidR="00D54943" w:rsidRPr="00041133">
              <w:rPr>
                <w:sz w:val="22"/>
              </w:rPr>
              <w:t>.</w:t>
            </w:r>
          </w:p>
        </w:tc>
        <w:tc>
          <w:tcPr>
            <w:tcW w:w="1267" w:type="dxa"/>
          </w:tcPr>
          <w:p w:rsidR="00D54943" w:rsidRPr="00041133" w:rsidRDefault="00D54943" w:rsidP="00B36972">
            <w:pPr>
              <w:jc w:val="center"/>
            </w:pPr>
            <w:r w:rsidRPr="00041133">
              <w:t>1А, 2А, 3А</w:t>
            </w:r>
          </w:p>
        </w:tc>
        <w:tc>
          <w:tcPr>
            <w:tcW w:w="3686" w:type="dxa"/>
          </w:tcPr>
          <w:p w:rsidR="00D54943" w:rsidRPr="00041133" w:rsidRDefault="0085463B" w:rsidP="00B36972">
            <w:pPr>
              <w:tabs>
                <w:tab w:val="left" w:pos="1275"/>
              </w:tabs>
              <w:jc w:val="both"/>
              <w:rPr>
                <w:sz w:val="22"/>
              </w:rPr>
            </w:pPr>
            <w:r>
              <w:rPr>
                <w:sz w:val="22"/>
              </w:rPr>
              <w:t>С</w:t>
            </w:r>
            <w:r w:rsidRPr="0085463B">
              <w:rPr>
                <w:sz w:val="22"/>
              </w:rPr>
              <w:t>ведения из Единого государственного реестра недвижимости об объекте недвижимости, об основных характеристиках и зарегистрированных правах на земельный участок</w:t>
            </w:r>
          </w:p>
        </w:tc>
        <w:tc>
          <w:tcPr>
            <w:tcW w:w="1134" w:type="dxa"/>
          </w:tcPr>
          <w:p w:rsidR="00D54943" w:rsidRPr="004407BD" w:rsidRDefault="00D54943" w:rsidP="00B36972">
            <w:pPr>
              <w:jc w:val="center"/>
              <w:rPr>
                <w:sz w:val="22"/>
              </w:rPr>
            </w:pPr>
          </w:p>
        </w:tc>
        <w:tc>
          <w:tcPr>
            <w:tcW w:w="3260" w:type="dxa"/>
          </w:tcPr>
          <w:p w:rsidR="00D54943" w:rsidRDefault="00D54943" w:rsidP="00B36972">
            <w:pPr>
              <w:rPr>
                <w:sz w:val="22"/>
              </w:rPr>
            </w:pPr>
            <w:r w:rsidRPr="004219DC">
              <w:rPr>
                <w:sz w:val="22"/>
              </w:rPr>
              <w:t xml:space="preserve">- при направлении заявления посредством </w:t>
            </w:r>
            <w:r w:rsidRPr="004219DC">
              <w:rPr>
                <w:b/>
                <w:sz w:val="22"/>
              </w:rPr>
              <w:t>ЕПГУ, РПГУ, электронной почты</w:t>
            </w:r>
            <w:r>
              <w:rPr>
                <w:sz w:val="22"/>
              </w:rPr>
              <w:t xml:space="preserve"> – копия в электронном виде;</w:t>
            </w:r>
          </w:p>
          <w:p w:rsidR="00D54943" w:rsidRPr="004219DC" w:rsidRDefault="00D54943" w:rsidP="00B36972">
            <w:pPr>
              <w:rPr>
                <w:sz w:val="22"/>
              </w:rPr>
            </w:pPr>
            <w:r w:rsidRPr="004219DC">
              <w:rPr>
                <w:sz w:val="22"/>
              </w:rPr>
              <w:t xml:space="preserve">- при </w:t>
            </w:r>
            <w:r w:rsidRPr="004219DC">
              <w:rPr>
                <w:b/>
                <w:sz w:val="22"/>
              </w:rPr>
              <w:t xml:space="preserve">личной подаче в </w:t>
            </w:r>
            <w:r w:rsidRPr="00CC1B9E">
              <w:rPr>
                <w:b/>
                <w:sz w:val="22"/>
              </w:rPr>
              <w:t xml:space="preserve">Комитет </w:t>
            </w:r>
            <w:r w:rsidRPr="004219DC">
              <w:rPr>
                <w:b/>
                <w:sz w:val="22"/>
              </w:rPr>
              <w:t>или МФЦ</w:t>
            </w:r>
            <w:r w:rsidRPr="004219DC">
              <w:rPr>
                <w:sz w:val="22"/>
              </w:rPr>
              <w:t xml:space="preserve"> - копия документа; </w:t>
            </w:r>
          </w:p>
          <w:p w:rsidR="00D54943" w:rsidRPr="00133CE4" w:rsidRDefault="00D54943" w:rsidP="00B36972">
            <w:pPr>
              <w:rPr>
                <w:sz w:val="22"/>
              </w:rPr>
            </w:pPr>
            <w:r w:rsidRPr="004219DC">
              <w:rPr>
                <w:sz w:val="22"/>
              </w:rPr>
              <w:t xml:space="preserve">- при направлении </w:t>
            </w:r>
            <w:r w:rsidRPr="004219DC">
              <w:rPr>
                <w:b/>
                <w:sz w:val="22"/>
              </w:rPr>
              <w:t xml:space="preserve">почтовым отправлением </w:t>
            </w:r>
            <w:r>
              <w:rPr>
                <w:sz w:val="22"/>
              </w:rPr>
              <w:t>- копия документа</w:t>
            </w:r>
          </w:p>
        </w:tc>
      </w:tr>
      <w:tr w:rsidR="0085463B" w:rsidRPr="00133CE4" w:rsidTr="00B36972">
        <w:tc>
          <w:tcPr>
            <w:tcW w:w="496" w:type="dxa"/>
          </w:tcPr>
          <w:p w:rsidR="0085463B" w:rsidRPr="00041133" w:rsidRDefault="0085463B" w:rsidP="0085463B">
            <w:pPr>
              <w:jc w:val="center"/>
              <w:rPr>
                <w:sz w:val="22"/>
              </w:rPr>
            </w:pPr>
            <w:r>
              <w:rPr>
                <w:sz w:val="22"/>
              </w:rPr>
              <w:t>10.</w:t>
            </w:r>
          </w:p>
        </w:tc>
        <w:tc>
          <w:tcPr>
            <w:tcW w:w="1267" w:type="dxa"/>
          </w:tcPr>
          <w:p w:rsidR="0085463B" w:rsidRPr="00041133" w:rsidRDefault="0085463B" w:rsidP="00B36972">
            <w:pPr>
              <w:jc w:val="center"/>
            </w:pPr>
            <w:r w:rsidRPr="0085463B">
              <w:t>1А, 2А, 3А</w:t>
            </w:r>
          </w:p>
        </w:tc>
        <w:tc>
          <w:tcPr>
            <w:tcW w:w="3686" w:type="dxa"/>
          </w:tcPr>
          <w:p w:rsidR="0085463B" w:rsidRPr="00041133" w:rsidRDefault="0085463B" w:rsidP="00B36972">
            <w:pPr>
              <w:tabs>
                <w:tab w:val="left" w:pos="1275"/>
              </w:tabs>
              <w:jc w:val="both"/>
              <w:rPr>
                <w:sz w:val="22"/>
              </w:rPr>
            </w:pPr>
            <w:r>
              <w:rPr>
                <w:sz w:val="22"/>
              </w:rPr>
              <w:t>С</w:t>
            </w:r>
            <w:r w:rsidRPr="0085463B">
              <w:rPr>
                <w:sz w:val="22"/>
              </w:rPr>
              <w:t>ведения из Единого государственного реестра недвижимости об объекте недвижимости, об основных характеристиках и зарегистрированных правах на объект капитального строительства (в случае проведения реконструкции)</w:t>
            </w:r>
          </w:p>
        </w:tc>
        <w:tc>
          <w:tcPr>
            <w:tcW w:w="1134" w:type="dxa"/>
          </w:tcPr>
          <w:p w:rsidR="0085463B" w:rsidRPr="004407BD" w:rsidRDefault="0085463B" w:rsidP="00B36972">
            <w:pPr>
              <w:jc w:val="center"/>
              <w:rPr>
                <w:sz w:val="22"/>
              </w:rPr>
            </w:pPr>
          </w:p>
        </w:tc>
        <w:tc>
          <w:tcPr>
            <w:tcW w:w="3260" w:type="dxa"/>
          </w:tcPr>
          <w:p w:rsidR="0085463B" w:rsidRDefault="0085463B" w:rsidP="0085463B">
            <w:pPr>
              <w:rPr>
                <w:sz w:val="22"/>
              </w:rPr>
            </w:pPr>
            <w:r w:rsidRPr="004219DC">
              <w:rPr>
                <w:sz w:val="22"/>
              </w:rPr>
              <w:t xml:space="preserve">- при направлении заявления посредством </w:t>
            </w:r>
            <w:r w:rsidRPr="004219DC">
              <w:rPr>
                <w:b/>
                <w:sz w:val="22"/>
              </w:rPr>
              <w:t>ЕПГУ, РПГУ, электронной почты</w:t>
            </w:r>
            <w:r>
              <w:rPr>
                <w:sz w:val="22"/>
              </w:rPr>
              <w:t xml:space="preserve"> – копия в электронном виде;</w:t>
            </w:r>
          </w:p>
          <w:p w:rsidR="0085463B" w:rsidRPr="004219DC" w:rsidRDefault="0085463B" w:rsidP="0085463B">
            <w:pPr>
              <w:rPr>
                <w:sz w:val="22"/>
              </w:rPr>
            </w:pPr>
            <w:r w:rsidRPr="004219DC">
              <w:rPr>
                <w:sz w:val="22"/>
              </w:rPr>
              <w:t xml:space="preserve">- при </w:t>
            </w:r>
            <w:r w:rsidRPr="004219DC">
              <w:rPr>
                <w:b/>
                <w:sz w:val="22"/>
              </w:rPr>
              <w:t xml:space="preserve">личной подаче в </w:t>
            </w:r>
            <w:r w:rsidRPr="00CC1B9E">
              <w:rPr>
                <w:b/>
                <w:sz w:val="22"/>
              </w:rPr>
              <w:t xml:space="preserve">Комитет </w:t>
            </w:r>
            <w:r w:rsidRPr="004219DC">
              <w:rPr>
                <w:b/>
                <w:sz w:val="22"/>
              </w:rPr>
              <w:t>или МФЦ</w:t>
            </w:r>
            <w:r w:rsidRPr="004219DC">
              <w:rPr>
                <w:sz w:val="22"/>
              </w:rPr>
              <w:t xml:space="preserve"> - копия документа; </w:t>
            </w:r>
          </w:p>
          <w:p w:rsidR="0085463B" w:rsidRPr="004219DC" w:rsidRDefault="0085463B" w:rsidP="0085463B">
            <w:pPr>
              <w:rPr>
                <w:sz w:val="22"/>
              </w:rPr>
            </w:pPr>
            <w:r w:rsidRPr="004219DC">
              <w:rPr>
                <w:sz w:val="22"/>
              </w:rPr>
              <w:t xml:space="preserve">- при направлении </w:t>
            </w:r>
            <w:r w:rsidRPr="004219DC">
              <w:rPr>
                <w:b/>
                <w:sz w:val="22"/>
              </w:rPr>
              <w:t xml:space="preserve">почтовым отправлением </w:t>
            </w:r>
            <w:r>
              <w:rPr>
                <w:sz w:val="22"/>
              </w:rPr>
              <w:t>- копия документа</w:t>
            </w:r>
          </w:p>
        </w:tc>
      </w:tr>
    </w:tbl>
    <w:p w:rsidR="00BB4C45" w:rsidRDefault="00BB4C45" w:rsidP="002F0253">
      <w:pPr>
        <w:spacing w:line="238" w:lineRule="auto"/>
        <w:jc w:val="both"/>
      </w:pPr>
    </w:p>
    <w:p w:rsidR="00B16F5A" w:rsidRDefault="00B16F5A" w:rsidP="004C4AD6">
      <w:pPr>
        <w:spacing w:line="238" w:lineRule="auto"/>
        <w:jc w:val="both"/>
      </w:pPr>
    </w:p>
    <w:p w:rsidR="00970A99" w:rsidRPr="00B93F5E" w:rsidRDefault="00970A99" w:rsidP="00970A99">
      <w:pPr>
        <w:keepNext/>
        <w:tabs>
          <w:tab w:val="left" w:pos="0"/>
        </w:tabs>
        <w:suppressAutoHyphens/>
        <w:ind w:left="3420"/>
        <w:jc w:val="center"/>
        <w:outlineLvl w:val="3"/>
        <w:rPr>
          <w:rFonts w:cs="Arial"/>
          <w:bCs/>
          <w:szCs w:val="28"/>
          <w:lang w:eastAsia="ar-SA"/>
        </w:rPr>
      </w:pPr>
      <w:r>
        <w:rPr>
          <w:rFonts w:cs="Arial"/>
          <w:bCs/>
          <w:szCs w:val="28"/>
          <w:lang w:eastAsia="ar-SA"/>
        </w:rPr>
        <w:t xml:space="preserve">              </w:t>
      </w:r>
      <w:r w:rsidRPr="00B93F5E">
        <w:rPr>
          <w:rFonts w:cs="Arial"/>
          <w:bCs/>
          <w:szCs w:val="28"/>
          <w:lang w:eastAsia="ar-SA"/>
        </w:rPr>
        <w:t>Приложение № 4</w:t>
      </w:r>
    </w:p>
    <w:p w:rsidR="00970A99" w:rsidRPr="007D7A37" w:rsidRDefault="00970A99" w:rsidP="00970A99">
      <w:pPr>
        <w:autoSpaceDE w:val="0"/>
        <w:autoSpaceDN w:val="0"/>
        <w:adjustRightInd w:val="0"/>
        <w:jc w:val="center"/>
      </w:pPr>
      <w:r w:rsidRPr="00B93F5E">
        <w:t xml:space="preserve">                                                                      </w:t>
      </w:r>
      <w:r w:rsidR="00B93F5E" w:rsidRPr="00B93F5E">
        <w:t xml:space="preserve">                               </w:t>
      </w:r>
      <w:r w:rsidRPr="00B93F5E">
        <w:t>к Административному регламенту</w:t>
      </w:r>
    </w:p>
    <w:p w:rsidR="00970A99" w:rsidRPr="007D7A37" w:rsidRDefault="00970A99" w:rsidP="00970A99"/>
    <w:p w:rsidR="00970A99" w:rsidRPr="007D7A37" w:rsidRDefault="00970A99" w:rsidP="00970A99"/>
    <w:p w:rsidR="00970A99" w:rsidRPr="007D7A37" w:rsidRDefault="00970A99" w:rsidP="00970A99">
      <w:pPr>
        <w:jc w:val="center"/>
      </w:pPr>
      <w:r w:rsidRPr="007D7A37">
        <w:t>Исчерпывающий перечень оснований для отказа в приеме запроса о предоставлении муниципальной услуги и документов, необходимых для предоставления муниципальной услуги, и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970A99" w:rsidRPr="007D7A37" w:rsidRDefault="00970A99" w:rsidP="00970A99">
      <w:pPr>
        <w:jc w:val="center"/>
      </w:pPr>
    </w:p>
    <w:p w:rsidR="00970A99" w:rsidRPr="007D7A37" w:rsidRDefault="00970A99" w:rsidP="00970A99">
      <w:pPr>
        <w:jc w:val="center"/>
      </w:pPr>
    </w:p>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8"/>
        <w:gridCol w:w="1984"/>
        <w:gridCol w:w="6095"/>
        <w:gridCol w:w="1276"/>
      </w:tblGrid>
      <w:tr w:rsidR="00970A99" w:rsidRPr="007D7A37" w:rsidTr="00F04064">
        <w:tc>
          <w:tcPr>
            <w:tcW w:w="488" w:type="dxa"/>
            <w:vAlign w:val="center"/>
          </w:tcPr>
          <w:p w:rsidR="00970A99" w:rsidRPr="007D7A37" w:rsidRDefault="00970A99" w:rsidP="004C4AD6">
            <w:pPr>
              <w:jc w:val="center"/>
            </w:pPr>
            <w:r w:rsidRPr="007D7A37">
              <w:t>№</w:t>
            </w:r>
          </w:p>
        </w:tc>
        <w:tc>
          <w:tcPr>
            <w:tcW w:w="1984" w:type="dxa"/>
            <w:vAlign w:val="center"/>
          </w:tcPr>
          <w:p w:rsidR="00970A99" w:rsidRPr="007D7A37" w:rsidRDefault="00970A99" w:rsidP="004C4AD6">
            <w:pPr>
              <w:jc w:val="center"/>
            </w:pPr>
            <w:r w:rsidRPr="007D7A37">
              <w:t>Идентификатор заявителя</w:t>
            </w:r>
          </w:p>
        </w:tc>
        <w:tc>
          <w:tcPr>
            <w:tcW w:w="6095" w:type="dxa"/>
            <w:vAlign w:val="center"/>
          </w:tcPr>
          <w:p w:rsidR="00970A99" w:rsidRPr="007D7A37" w:rsidRDefault="00970A99" w:rsidP="004C4AD6">
            <w:pPr>
              <w:jc w:val="center"/>
            </w:pPr>
            <w:r w:rsidRPr="007D7A37">
              <w:t>Основания для отказа</w:t>
            </w:r>
          </w:p>
        </w:tc>
        <w:tc>
          <w:tcPr>
            <w:tcW w:w="1276" w:type="dxa"/>
          </w:tcPr>
          <w:p w:rsidR="00970A99" w:rsidRPr="007D7A37" w:rsidRDefault="00970A99" w:rsidP="004C4AD6">
            <w:pPr>
              <w:jc w:val="center"/>
            </w:pPr>
            <w:r w:rsidRPr="007D7A37">
              <w:t>Признаки заявителей</w:t>
            </w:r>
          </w:p>
        </w:tc>
      </w:tr>
      <w:tr w:rsidR="00970A99" w:rsidRPr="007D7A37" w:rsidTr="004C4AD6">
        <w:tc>
          <w:tcPr>
            <w:tcW w:w="9843" w:type="dxa"/>
            <w:gridSpan w:val="4"/>
            <w:vAlign w:val="center"/>
          </w:tcPr>
          <w:p w:rsidR="00970A99" w:rsidRPr="007D7A37" w:rsidRDefault="00970A99" w:rsidP="004C4AD6">
            <w:pPr>
              <w:jc w:val="center"/>
            </w:pPr>
            <w:r w:rsidRPr="007D7A37">
              <w:t xml:space="preserve">Исчерпывающий перечень оснований для отказа в приеме заявления о предоставлении </w:t>
            </w:r>
            <w:r w:rsidRPr="00E84841">
              <w:t xml:space="preserve">муниципальной </w:t>
            </w:r>
            <w:r>
              <w:t>у</w:t>
            </w:r>
            <w:r w:rsidRPr="007D7A37">
              <w:t>слуги</w:t>
            </w:r>
          </w:p>
        </w:tc>
      </w:tr>
      <w:tr w:rsidR="00970A99" w:rsidRPr="007D7A37" w:rsidTr="00F04064">
        <w:tc>
          <w:tcPr>
            <w:tcW w:w="488" w:type="dxa"/>
          </w:tcPr>
          <w:p w:rsidR="00970A99" w:rsidRPr="007D7A37" w:rsidRDefault="00970A99" w:rsidP="004C4AD6">
            <w:pPr>
              <w:jc w:val="center"/>
            </w:pPr>
            <w:r w:rsidRPr="007D7A37">
              <w:t>1.</w:t>
            </w:r>
          </w:p>
        </w:tc>
        <w:tc>
          <w:tcPr>
            <w:tcW w:w="1984" w:type="dxa"/>
          </w:tcPr>
          <w:p w:rsidR="00970A99" w:rsidRPr="007D7A37" w:rsidRDefault="00970A99" w:rsidP="00970A99">
            <w:pPr>
              <w:jc w:val="center"/>
            </w:pPr>
            <w:r w:rsidRPr="00970A99">
              <w:rPr>
                <w:sz w:val="22"/>
              </w:rPr>
              <w:t>1А-3В</w:t>
            </w:r>
          </w:p>
        </w:tc>
        <w:tc>
          <w:tcPr>
            <w:tcW w:w="6095" w:type="dxa"/>
          </w:tcPr>
          <w:p w:rsidR="00970A99" w:rsidRPr="007D7A37" w:rsidRDefault="00970A99" w:rsidP="004C4AD6">
            <w:r>
              <w:rPr>
                <w:bCs/>
              </w:rPr>
              <w:t>Отсутствие у З</w:t>
            </w:r>
            <w:r w:rsidRPr="007D7A37">
              <w:rPr>
                <w:bCs/>
              </w:rPr>
              <w:t xml:space="preserve">аявителя или представителя </w:t>
            </w:r>
            <w:r>
              <w:rPr>
                <w:bCs/>
              </w:rPr>
              <w:t>З</w:t>
            </w:r>
            <w:r w:rsidRPr="007D7A37">
              <w:rPr>
                <w:bCs/>
              </w:rPr>
              <w:t>аявителя документа, удостоверяющего личность и (или) доверенности, заверенной надлежащим образом,</w:t>
            </w:r>
            <w:r>
              <w:rPr>
                <w:bCs/>
              </w:rPr>
              <w:t xml:space="preserve"> если обращается представитель З</w:t>
            </w:r>
            <w:r w:rsidRPr="007D7A37">
              <w:rPr>
                <w:bCs/>
              </w:rPr>
              <w:t>аявителя (при личном обращении в орган, предоставляющий муниципальную услугу, в том числе через МФЦ)</w:t>
            </w:r>
          </w:p>
        </w:tc>
        <w:tc>
          <w:tcPr>
            <w:tcW w:w="1276" w:type="dxa"/>
          </w:tcPr>
          <w:p w:rsidR="00970A99" w:rsidRPr="007D7A37" w:rsidRDefault="00970A99" w:rsidP="004C4AD6">
            <w:pPr>
              <w:jc w:val="center"/>
            </w:pPr>
            <w:r w:rsidRPr="007D7A37">
              <w:t>Все, П</w:t>
            </w:r>
          </w:p>
        </w:tc>
      </w:tr>
      <w:tr w:rsidR="00970A99" w:rsidRPr="007D7A37" w:rsidTr="00F04064">
        <w:tc>
          <w:tcPr>
            <w:tcW w:w="488" w:type="dxa"/>
          </w:tcPr>
          <w:p w:rsidR="00970A99" w:rsidRPr="007D7A37" w:rsidRDefault="00970A99" w:rsidP="004C4AD6">
            <w:pPr>
              <w:jc w:val="center"/>
            </w:pPr>
            <w:r w:rsidRPr="007D7A37">
              <w:t>2.</w:t>
            </w:r>
          </w:p>
        </w:tc>
        <w:tc>
          <w:tcPr>
            <w:tcW w:w="1984" w:type="dxa"/>
          </w:tcPr>
          <w:p w:rsidR="00970A99" w:rsidRPr="007D7A37" w:rsidRDefault="00970A99" w:rsidP="004C4AD6">
            <w:pPr>
              <w:jc w:val="center"/>
            </w:pPr>
            <w:r w:rsidRPr="00970A99">
              <w:t>1А-3В</w:t>
            </w:r>
          </w:p>
        </w:tc>
        <w:tc>
          <w:tcPr>
            <w:tcW w:w="6095" w:type="dxa"/>
          </w:tcPr>
          <w:p w:rsidR="00970A99" w:rsidRPr="007D7A37" w:rsidRDefault="00970A99" w:rsidP="004C4AD6">
            <w:r w:rsidRPr="007D7A37">
              <w:rPr>
                <w:bCs/>
              </w:rPr>
              <w:t xml:space="preserve">Заявление о предоставлении </w:t>
            </w:r>
            <w:r w:rsidRPr="00E84841">
              <w:rPr>
                <w:bCs/>
              </w:rPr>
              <w:t xml:space="preserve">муниципальной </w:t>
            </w:r>
            <w:r w:rsidRPr="007D7A37">
              <w:rPr>
                <w:bCs/>
              </w:rPr>
              <w:t xml:space="preserve">услуги подано в орган местного самоуправления, в полномочия которого не входит предоставление </w:t>
            </w:r>
            <w:r w:rsidRPr="00E84841">
              <w:rPr>
                <w:bCs/>
              </w:rPr>
              <w:t xml:space="preserve">муниципальной </w:t>
            </w:r>
            <w:r w:rsidRPr="007D7A37">
              <w:rPr>
                <w:bCs/>
              </w:rPr>
              <w:t>услуги</w:t>
            </w:r>
          </w:p>
        </w:tc>
        <w:tc>
          <w:tcPr>
            <w:tcW w:w="1276" w:type="dxa"/>
          </w:tcPr>
          <w:p w:rsidR="00970A99" w:rsidRPr="007D7A37" w:rsidRDefault="00970A99" w:rsidP="004C4AD6">
            <w:pPr>
              <w:jc w:val="center"/>
            </w:pPr>
            <w:r w:rsidRPr="007D7A37">
              <w:t>Все</w:t>
            </w:r>
          </w:p>
        </w:tc>
      </w:tr>
      <w:tr w:rsidR="00970A99" w:rsidRPr="007D7A37" w:rsidTr="00F04064">
        <w:tc>
          <w:tcPr>
            <w:tcW w:w="488" w:type="dxa"/>
          </w:tcPr>
          <w:p w:rsidR="00970A99" w:rsidRPr="007D7A37" w:rsidRDefault="00970A99" w:rsidP="004C4AD6">
            <w:pPr>
              <w:jc w:val="center"/>
            </w:pPr>
            <w:r w:rsidRPr="007D7A37">
              <w:t>3.</w:t>
            </w:r>
          </w:p>
        </w:tc>
        <w:tc>
          <w:tcPr>
            <w:tcW w:w="1984" w:type="dxa"/>
          </w:tcPr>
          <w:p w:rsidR="00970A99" w:rsidRPr="007D7A37" w:rsidRDefault="00970A99" w:rsidP="004C4AD6">
            <w:pPr>
              <w:jc w:val="center"/>
            </w:pPr>
            <w:r w:rsidRPr="00970A99">
              <w:t>1А-3В</w:t>
            </w:r>
          </w:p>
        </w:tc>
        <w:tc>
          <w:tcPr>
            <w:tcW w:w="6095" w:type="dxa"/>
          </w:tcPr>
          <w:p w:rsidR="00970A99" w:rsidRPr="007D7A37" w:rsidRDefault="00970A99" w:rsidP="004C4AD6">
            <w:pPr>
              <w:rPr>
                <w:bCs/>
              </w:rPr>
            </w:pPr>
            <w:r w:rsidRPr="007D7A37">
              <w:rPr>
                <w:bCs/>
              </w:rPr>
              <w:t xml:space="preserve">Неполное заполнение обязательных полей в форме заявления о предоставлении </w:t>
            </w:r>
            <w:r w:rsidRPr="00E84841">
              <w:rPr>
                <w:bCs/>
              </w:rPr>
              <w:t xml:space="preserve">муниципальной </w:t>
            </w:r>
            <w:r w:rsidRPr="007D7A37">
              <w:rPr>
                <w:bCs/>
              </w:rPr>
              <w:t>услуги (недостоверное, неправильное)</w:t>
            </w:r>
          </w:p>
        </w:tc>
        <w:tc>
          <w:tcPr>
            <w:tcW w:w="1276" w:type="dxa"/>
          </w:tcPr>
          <w:p w:rsidR="00970A99" w:rsidRPr="007D7A37" w:rsidRDefault="00970A99" w:rsidP="004C4AD6">
            <w:pPr>
              <w:jc w:val="center"/>
            </w:pPr>
            <w:r w:rsidRPr="007D7A37">
              <w:t>Все</w:t>
            </w:r>
          </w:p>
        </w:tc>
      </w:tr>
      <w:tr w:rsidR="00970A99" w:rsidRPr="007D7A37" w:rsidTr="00F04064">
        <w:tc>
          <w:tcPr>
            <w:tcW w:w="488" w:type="dxa"/>
          </w:tcPr>
          <w:p w:rsidR="00970A99" w:rsidRPr="007D7A37" w:rsidRDefault="00970A99" w:rsidP="004C4AD6">
            <w:pPr>
              <w:jc w:val="center"/>
            </w:pPr>
            <w:r w:rsidRPr="007D7A37">
              <w:t>4.</w:t>
            </w:r>
          </w:p>
        </w:tc>
        <w:tc>
          <w:tcPr>
            <w:tcW w:w="1984" w:type="dxa"/>
          </w:tcPr>
          <w:p w:rsidR="00970A99" w:rsidRPr="007D7A37" w:rsidRDefault="00970A99" w:rsidP="004C4AD6">
            <w:pPr>
              <w:jc w:val="center"/>
              <w:rPr>
                <w:sz w:val="22"/>
              </w:rPr>
            </w:pPr>
            <w:r w:rsidRPr="00970A99">
              <w:rPr>
                <w:sz w:val="22"/>
              </w:rPr>
              <w:t>1А-3В</w:t>
            </w:r>
          </w:p>
        </w:tc>
        <w:tc>
          <w:tcPr>
            <w:tcW w:w="6095" w:type="dxa"/>
          </w:tcPr>
          <w:p w:rsidR="00970A99" w:rsidRPr="007D7A37" w:rsidRDefault="00970A99" w:rsidP="004C4AD6">
            <w:pPr>
              <w:rPr>
                <w:bCs/>
              </w:rPr>
            </w:pPr>
            <w:r w:rsidRPr="007D7A37">
              <w:rPr>
                <w:bCs/>
              </w:rPr>
              <w:t xml:space="preserve">Представление неполного комплекта документов, указанных </w:t>
            </w:r>
            <w:r w:rsidRPr="00F23CD5">
              <w:rPr>
                <w:bCs/>
              </w:rPr>
              <w:t xml:space="preserve">в </w:t>
            </w:r>
            <w:r>
              <w:rPr>
                <w:bCs/>
              </w:rPr>
              <w:t>пунктах 1-6</w:t>
            </w:r>
            <w:r w:rsidRPr="00F23CD5">
              <w:rPr>
                <w:bCs/>
              </w:rPr>
              <w:t xml:space="preserve"> Приложения № 3 к</w:t>
            </w:r>
            <w:r w:rsidRPr="007D7A37">
              <w:rPr>
                <w:bCs/>
              </w:rPr>
              <w:t xml:space="preserve"> настоящему Административному регламенту, подлежащ</w:t>
            </w:r>
            <w:r>
              <w:rPr>
                <w:bCs/>
              </w:rPr>
              <w:t>их обязательному представлению З</w:t>
            </w:r>
            <w:r w:rsidRPr="007D7A37">
              <w:rPr>
                <w:bCs/>
              </w:rPr>
              <w:t>аявителем</w:t>
            </w:r>
          </w:p>
        </w:tc>
        <w:tc>
          <w:tcPr>
            <w:tcW w:w="1276" w:type="dxa"/>
          </w:tcPr>
          <w:p w:rsidR="00970A99" w:rsidRPr="007D7A37" w:rsidRDefault="00970A99" w:rsidP="004C4AD6">
            <w:pPr>
              <w:jc w:val="center"/>
            </w:pPr>
            <w:r w:rsidRPr="007D7A37">
              <w:t>Все</w:t>
            </w:r>
          </w:p>
        </w:tc>
      </w:tr>
      <w:tr w:rsidR="00970A99" w:rsidRPr="007D7A37" w:rsidTr="00F04064">
        <w:tc>
          <w:tcPr>
            <w:tcW w:w="488" w:type="dxa"/>
          </w:tcPr>
          <w:p w:rsidR="00970A99" w:rsidRPr="007D7A37" w:rsidRDefault="00970A99" w:rsidP="004C4AD6">
            <w:pPr>
              <w:jc w:val="center"/>
            </w:pPr>
            <w:r w:rsidRPr="007D7A37">
              <w:t>5.</w:t>
            </w:r>
          </w:p>
        </w:tc>
        <w:tc>
          <w:tcPr>
            <w:tcW w:w="1984" w:type="dxa"/>
          </w:tcPr>
          <w:p w:rsidR="00970A99" w:rsidRPr="007D7A37" w:rsidRDefault="00970A99" w:rsidP="004C4AD6">
            <w:pPr>
              <w:jc w:val="center"/>
              <w:rPr>
                <w:sz w:val="22"/>
              </w:rPr>
            </w:pPr>
            <w:r w:rsidRPr="00970A99">
              <w:rPr>
                <w:sz w:val="22"/>
              </w:rPr>
              <w:t>1А-3В</w:t>
            </w:r>
          </w:p>
        </w:tc>
        <w:tc>
          <w:tcPr>
            <w:tcW w:w="6095" w:type="dxa"/>
          </w:tcPr>
          <w:p w:rsidR="00970A99" w:rsidRPr="007D7A37" w:rsidRDefault="00970A99" w:rsidP="004C4AD6">
            <w:pPr>
              <w:rPr>
                <w:bCs/>
              </w:rPr>
            </w:pPr>
            <w:r w:rsidRPr="007D7A37">
              <w:rPr>
                <w:bCs/>
              </w:rPr>
              <w:t>Представленные документы или сведения утратили силу на момент обращения за услугой (сведения документа, удостоверяющего личность; документ, удостовер</w:t>
            </w:r>
            <w:r>
              <w:rPr>
                <w:bCs/>
              </w:rPr>
              <w:t>яющий полномочия представителя З</w:t>
            </w:r>
            <w:r w:rsidRPr="007D7A37">
              <w:rPr>
                <w:bCs/>
              </w:rPr>
              <w:t xml:space="preserve">аявителя, в случае обращения за предоставлением </w:t>
            </w:r>
            <w:r w:rsidRPr="00E84841">
              <w:rPr>
                <w:bCs/>
              </w:rPr>
              <w:t xml:space="preserve">муниципальной </w:t>
            </w:r>
            <w:r w:rsidRPr="007D7A37">
              <w:rPr>
                <w:bCs/>
              </w:rPr>
              <w:t>услуги указанным лицом)</w:t>
            </w:r>
          </w:p>
        </w:tc>
        <w:tc>
          <w:tcPr>
            <w:tcW w:w="1276" w:type="dxa"/>
          </w:tcPr>
          <w:p w:rsidR="00970A99" w:rsidRPr="007D7A37" w:rsidRDefault="00970A99" w:rsidP="004C4AD6">
            <w:pPr>
              <w:jc w:val="center"/>
            </w:pPr>
            <w:r w:rsidRPr="007D7A37">
              <w:t>Все</w:t>
            </w:r>
          </w:p>
        </w:tc>
      </w:tr>
      <w:tr w:rsidR="00970A99" w:rsidRPr="007D7A37" w:rsidTr="00F04064">
        <w:tc>
          <w:tcPr>
            <w:tcW w:w="488" w:type="dxa"/>
          </w:tcPr>
          <w:p w:rsidR="00970A99" w:rsidRPr="007D7A37" w:rsidRDefault="00970A99" w:rsidP="004C4AD6">
            <w:pPr>
              <w:jc w:val="center"/>
            </w:pPr>
            <w:r w:rsidRPr="007D7A37">
              <w:t>6.</w:t>
            </w:r>
          </w:p>
        </w:tc>
        <w:tc>
          <w:tcPr>
            <w:tcW w:w="1984" w:type="dxa"/>
          </w:tcPr>
          <w:p w:rsidR="00970A99" w:rsidRPr="007D7A37" w:rsidRDefault="00970A99" w:rsidP="004C4AD6">
            <w:pPr>
              <w:jc w:val="center"/>
              <w:rPr>
                <w:sz w:val="22"/>
              </w:rPr>
            </w:pPr>
            <w:r w:rsidRPr="00970A99">
              <w:rPr>
                <w:sz w:val="22"/>
              </w:rPr>
              <w:t>1А-3В</w:t>
            </w:r>
          </w:p>
        </w:tc>
        <w:tc>
          <w:tcPr>
            <w:tcW w:w="6095" w:type="dxa"/>
          </w:tcPr>
          <w:p w:rsidR="00970A99" w:rsidRPr="007D7A37" w:rsidRDefault="00970A99" w:rsidP="004C4AD6">
            <w:pPr>
              <w:rPr>
                <w:bCs/>
              </w:rPr>
            </w:pPr>
            <w:r w:rsidRPr="007D7A37">
              <w:rPr>
                <w:bCs/>
              </w:rPr>
              <w:t xml:space="preserve">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w:t>
            </w:r>
            <w:r w:rsidRPr="007D7A37">
              <w:rPr>
                <w:bCs/>
              </w:rPr>
              <w:lastRenderedPageBreak/>
              <w:t>Федерации</w:t>
            </w:r>
          </w:p>
        </w:tc>
        <w:tc>
          <w:tcPr>
            <w:tcW w:w="1276" w:type="dxa"/>
          </w:tcPr>
          <w:p w:rsidR="00970A99" w:rsidRPr="007D7A37" w:rsidRDefault="00970A99" w:rsidP="004C4AD6">
            <w:pPr>
              <w:jc w:val="center"/>
            </w:pPr>
            <w:r w:rsidRPr="007D7A37">
              <w:lastRenderedPageBreak/>
              <w:t>Все</w:t>
            </w:r>
          </w:p>
        </w:tc>
      </w:tr>
      <w:tr w:rsidR="00970A99" w:rsidRPr="007D7A37" w:rsidTr="00F04064">
        <w:tc>
          <w:tcPr>
            <w:tcW w:w="488" w:type="dxa"/>
          </w:tcPr>
          <w:p w:rsidR="00970A99" w:rsidRPr="007D7A37" w:rsidRDefault="00970A99" w:rsidP="004C4AD6">
            <w:pPr>
              <w:jc w:val="center"/>
            </w:pPr>
            <w:r w:rsidRPr="007D7A37">
              <w:lastRenderedPageBreak/>
              <w:t>7.</w:t>
            </w:r>
          </w:p>
        </w:tc>
        <w:tc>
          <w:tcPr>
            <w:tcW w:w="1984" w:type="dxa"/>
          </w:tcPr>
          <w:p w:rsidR="00970A99" w:rsidRPr="007D7A37" w:rsidRDefault="00970A99" w:rsidP="004C4AD6">
            <w:pPr>
              <w:jc w:val="center"/>
              <w:rPr>
                <w:sz w:val="22"/>
              </w:rPr>
            </w:pPr>
            <w:r w:rsidRPr="00970A99">
              <w:rPr>
                <w:sz w:val="22"/>
              </w:rPr>
              <w:t>1А-3В</w:t>
            </w:r>
          </w:p>
        </w:tc>
        <w:tc>
          <w:tcPr>
            <w:tcW w:w="6095" w:type="dxa"/>
          </w:tcPr>
          <w:p w:rsidR="00970A99" w:rsidRPr="007D7A37" w:rsidRDefault="00970A99" w:rsidP="004C4AD6">
            <w:pPr>
              <w:rPr>
                <w:bCs/>
              </w:rPr>
            </w:pPr>
            <w:r w:rsidRPr="007D7A37">
              <w:rPr>
                <w:bCs/>
              </w:rPr>
              <w:t xml:space="preserve">Подача заявления о предоставлении </w:t>
            </w:r>
            <w:r w:rsidRPr="00E84841">
              <w:rPr>
                <w:bCs/>
              </w:rPr>
              <w:t xml:space="preserve">муниципальной </w:t>
            </w:r>
            <w:r w:rsidRPr="007D7A37">
              <w:rPr>
                <w:bCs/>
              </w:rPr>
              <w:t xml:space="preserve">услуги и документов, необходимых для предоставления </w:t>
            </w:r>
            <w:r w:rsidRPr="00E84841">
              <w:rPr>
                <w:bCs/>
              </w:rPr>
              <w:t xml:space="preserve">муниципальной </w:t>
            </w:r>
            <w:r w:rsidRPr="007D7A37">
              <w:rPr>
                <w:bCs/>
              </w:rPr>
              <w:t xml:space="preserve">услуги, в электронной форме с нарушением требований, установленных </w:t>
            </w:r>
            <w:r w:rsidRPr="00F23CD5">
              <w:rPr>
                <w:bCs/>
              </w:rPr>
              <w:t>подразделом 2.10</w:t>
            </w:r>
            <w:r>
              <w:rPr>
                <w:bCs/>
              </w:rPr>
              <w:t>.</w:t>
            </w:r>
            <w:r w:rsidRPr="00F23CD5">
              <w:rPr>
                <w:bCs/>
              </w:rPr>
              <w:t xml:space="preserve"> Административного</w:t>
            </w:r>
            <w:r w:rsidRPr="007D7A37">
              <w:rPr>
                <w:bCs/>
              </w:rPr>
              <w:t xml:space="preserve"> регламента</w:t>
            </w:r>
          </w:p>
        </w:tc>
        <w:tc>
          <w:tcPr>
            <w:tcW w:w="1276" w:type="dxa"/>
          </w:tcPr>
          <w:p w:rsidR="00970A99" w:rsidRPr="007D7A37" w:rsidRDefault="00970A99" w:rsidP="004C4AD6">
            <w:pPr>
              <w:jc w:val="center"/>
            </w:pPr>
            <w:r w:rsidRPr="007D7A37">
              <w:t>Все</w:t>
            </w:r>
          </w:p>
        </w:tc>
      </w:tr>
      <w:tr w:rsidR="00970A99" w:rsidRPr="007D7A37" w:rsidTr="00F04064">
        <w:tc>
          <w:tcPr>
            <w:tcW w:w="488" w:type="dxa"/>
          </w:tcPr>
          <w:p w:rsidR="00970A99" w:rsidRPr="007D7A37" w:rsidRDefault="00970A99" w:rsidP="004C4AD6">
            <w:pPr>
              <w:jc w:val="center"/>
            </w:pPr>
            <w:r w:rsidRPr="007D7A37">
              <w:t>8.</w:t>
            </w:r>
          </w:p>
        </w:tc>
        <w:tc>
          <w:tcPr>
            <w:tcW w:w="1984" w:type="dxa"/>
          </w:tcPr>
          <w:p w:rsidR="00970A99" w:rsidRPr="007D7A37" w:rsidRDefault="00970A99" w:rsidP="004C4AD6">
            <w:pPr>
              <w:jc w:val="center"/>
              <w:rPr>
                <w:sz w:val="22"/>
              </w:rPr>
            </w:pPr>
            <w:r w:rsidRPr="00970A99">
              <w:rPr>
                <w:sz w:val="22"/>
              </w:rPr>
              <w:t>1А-3В</w:t>
            </w:r>
          </w:p>
        </w:tc>
        <w:tc>
          <w:tcPr>
            <w:tcW w:w="6095" w:type="dxa"/>
          </w:tcPr>
          <w:p w:rsidR="00970A99" w:rsidRPr="007D7A37" w:rsidRDefault="00970A99" w:rsidP="004C4AD6">
            <w:pPr>
              <w:rPr>
                <w:bCs/>
              </w:rPr>
            </w:pPr>
            <w:r w:rsidRPr="007D7A37">
              <w:rPr>
                <w:bCs/>
              </w:rPr>
              <w:t xml:space="preserve">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w:t>
            </w:r>
            <w:r w:rsidRPr="00E84841">
              <w:rPr>
                <w:bCs/>
              </w:rPr>
              <w:t xml:space="preserve">муниципальной </w:t>
            </w:r>
            <w:r w:rsidRPr="007D7A37">
              <w:rPr>
                <w:bCs/>
              </w:rPr>
              <w:t>услуги</w:t>
            </w:r>
          </w:p>
        </w:tc>
        <w:tc>
          <w:tcPr>
            <w:tcW w:w="1276" w:type="dxa"/>
          </w:tcPr>
          <w:p w:rsidR="00970A99" w:rsidRPr="007D7A37" w:rsidRDefault="00970A99" w:rsidP="004C4AD6">
            <w:pPr>
              <w:jc w:val="center"/>
            </w:pPr>
            <w:r w:rsidRPr="007D7A37">
              <w:t>Все</w:t>
            </w:r>
          </w:p>
        </w:tc>
      </w:tr>
      <w:tr w:rsidR="00970A99" w:rsidRPr="007D7A37" w:rsidTr="00F04064">
        <w:tc>
          <w:tcPr>
            <w:tcW w:w="488" w:type="dxa"/>
          </w:tcPr>
          <w:p w:rsidR="00970A99" w:rsidRPr="007D7A37" w:rsidRDefault="00970A99" w:rsidP="004C4AD6">
            <w:pPr>
              <w:jc w:val="center"/>
            </w:pPr>
            <w:r w:rsidRPr="007D7A37">
              <w:t>9.</w:t>
            </w:r>
          </w:p>
        </w:tc>
        <w:tc>
          <w:tcPr>
            <w:tcW w:w="1984" w:type="dxa"/>
          </w:tcPr>
          <w:p w:rsidR="00970A99" w:rsidRPr="007D7A37" w:rsidRDefault="00970A99" w:rsidP="004C4AD6">
            <w:pPr>
              <w:jc w:val="center"/>
              <w:rPr>
                <w:sz w:val="22"/>
              </w:rPr>
            </w:pPr>
            <w:r w:rsidRPr="00970A99">
              <w:rPr>
                <w:sz w:val="22"/>
              </w:rPr>
              <w:t>1А-3В</w:t>
            </w:r>
          </w:p>
        </w:tc>
        <w:tc>
          <w:tcPr>
            <w:tcW w:w="6095" w:type="dxa"/>
          </w:tcPr>
          <w:p w:rsidR="00970A99" w:rsidRPr="007D7A37" w:rsidRDefault="00970A99" w:rsidP="004C4AD6">
            <w:pPr>
              <w:rPr>
                <w:bCs/>
              </w:rPr>
            </w:pPr>
            <w:r w:rsidRPr="007D7A37">
              <w:rPr>
                <w:bCs/>
              </w:rPr>
              <w:t>Заявление подано лицом, не имеющим полномочий представлять интересы заявителя, отсутствие электронной подписи</w:t>
            </w:r>
          </w:p>
        </w:tc>
        <w:tc>
          <w:tcPr>
            <w:tcW w:w="1276" w:type="dxa"/>
          </w:tcPr>
          <w:p w:rsidR="00970A99" w:rsidRPr="007D7A37" w:rsidRDefault="00970A99" w:rsidP="004C4AD6">
            <w:pPr>
              <w:jc w:val="center"/>
            </w:pPr>
            <w:r w:rsidRPr="007D7A37">
              <w:t>Все</w:t>
            </w:r>
          </w:p>
        </w:tc>
      </w:tr>
      <w:tr w:rsidR="00970A99" w:rsidRPr="007D7A37" w:rsidTr="00F04064">
        <w:tc>
          <w:tcPr>
            <w:tcW w:w="488" w:type="dxa"/>
          </w:tcPr>
          <w:p w:rsidR="00970A99" w:rsidRPr="007D7A37" w:rsidRDefault="00970A99" w:rsidP="004C4AD6">
            <w:pPr>
              <w:jc w:val="center"/>
            </w:pPr>
            <w:r w:rsidRPr="007D7A37">
              <w:t>10.</w:t>
            </w:r>
          </w:p>
        </w:tc>
        <w:tc>
          <w:tcPr>
            <w:tcW w:w="1984" w:type="dxa"/>
          </w:tcPr>
          <w:p w:rsidR="00970A99" w:rsidRPr="007D7A37" w:rsidRDefault="00970A99" w:rsidP="004C4AD6">
            <w:pPr>
              <w:jc w:val="center"/>
              <w:rPr>
                <w:sz w:val="22"/>
              </w:rPr>
            </w:pPr>
            <w:r w:rsidRPr="00970A99">
              <w:rPr>
                <w:sz w:val="22"/>
              </w:rPr>
              <w:t>1А-3В</w:t>
            </w:r>
          </w:p>
        </w:tc>
        <w:tc>
          <w:tcPr>
            <w:tcW w:w="6095" w:type="dxa"/>
          </w:tcPr>
          <w:p w:rsidR="00970A99" w:rsidRPr="007D7A37" w:rsidRDefault="00970A99" w:rsidP="004C4AD6">
            <w:pPr>
              <w:rPr>
                <w:bCs/>
              </w:rPr>
            </w:pPr>
            <w:r w:rsidRPr="007D7A37">
              <w:rPr>
                <w:bCs/>
              </w:rPr>
              <w:t>В результате проверки простой или усиленной квалифицированной электронной подписи выявлено несоблюдение условий признания ее действительности, установленных Федеральным законом от 06.04.2011 № 63-ФЗ «Об электронной подписи»</w:t>
            </w:r>
          </w:p>
        </w:tc>
        <w:tc>
          <w:tcPr>
            <w:tcW w:w="1276" w:type="dxa"/>
          </w:tcPr>
          <w:p w:rsidR="00970A99" w:rsidRPr="007D7A37" w:rsidRDefault="00970A99" w:rsidP="004C4AD6">
            <w:pPr>
              <w:jc w:val="center"/>
            </w:pPr>
            <w:r w:rsidRPr="007D7A37">
              <w:t>Все</w:t>
            </w:r>
          </w:p>
        </w:tc>
      </w:tr>
      <w:tr w:rsidR="00970A99" w:rsidRPr="007D7A37" w:rsidTr="00F04064">
        <w:tc>
          <w:tcPr>
            <w:tcW w:w="488" w:type="dxa"/>
          </w:tcPr>
          <w:p w:rsidR="00970A99" w:rsidRPr="007D7A37" w:rsidRDefault="00970A99" w:rsidP="004C4AD6">
            <w:pPr>
              <w:jc w:val="center"/>
            </w:pPr>
            <w:r w:rsidRPr="007D7A37">
              <w:t>11.</w:t>
            </w:r>
          </w:p>
        </w:tc>
        <w:tc>
          <w:tcPr>
            <w:tcW w:w="1984" w:type="dxa"/>
          </w:tcPr>
          <w:p w:rsidR="00970A99" w:rsidRPr="007D7A37" w:rsidRDefault="00970A99" w:rsidP="004C4AD6">
            <w:pPr>
              <w:jc w:val="center"/>
              <w:rPr>
                <w:sz w:val="22"/>
              </w:rPr>
            </w:pPr>
            <w:r w:rsidRPr="00970A99">
              <w:rPr>
                <w:sz w:val="22"/>
              </w:rPr>
              <w:t>1А-3В</w:t>
            </w:r>
          </w:p>
        </w:tc>
        <w:tc>
          <w:tcPr>
            <w:tcW w:w="6095" w:type="dxa"/>
          </w:tcPr>
          <w:p w:rsidR="00970A99" w:rsidRPr="007D7A37" w:rsidRDefault="00970A99" w:rsidP="004C4AD6">
            <w:pPr>
              <w:rPr>
                <w:bCs/>
              </w:rPr>
            </w:pPr>
            <w:r w:rsidRPr="007D7A37">
              <w:rPr>
                <w:bCs/>
              </w:rPr>
              <w:t>Электронные документы не соответствуют требованиям к форматам их предоставления и (или) не читаются</w:t>
            </w:r>
          </w:p>
        </w:tc>
        <w:tc>
          <w:tcPr>
            <w:tcW w:w="1276" w:type="dxa"/>
          </w:tcPr>
          <w:p w:rsidR="00970A99" w:rsidRPr="007D7A37" w:rsidRDefault="00970A99" w:rsidP="004C4AD6">
            <w:pPr>
              <w:jc w:val="center"/>
            </w:pPr>
            <w:r w:rsidRPr="007D7A37">
              <w:t>Все</w:t>
            </w:r>
          </w:p>
        </w:tc>
      </w:tr>
      <w:tr w:rsidR="00970A99" w:rsidRPr="007D7A37" w:rsidTr="00F04064">
        <w:tc>
          <w:tcPr>
            <w:tcW w:w="488" w:type="dxa"/>
          </w:tcPr>
          <w:p w:rsidR="00970A99" w:rsidRPr="007D7A37" w:rsidRDefault="00970A99" w:rsidP="004C4AD6">
            <w:pPr>
              <w:jc w:val="center"/>
            </w:pPr>
            <w:r w:rsidRPr="007D7A37">
              <w:t>12.</w:t>
            </w:r>
          </w:p>
        </w:tc>
        <w:tc>
          <w:tcPr>
            <w:tcW w:w="1984" w:type="dxa"/>
          </w:tcPr>
          <w:p w:rsidR="00970A99" w:rsidRPr="007D7A37" w:rsidRDefault="00970A99" w:rsidP="004C4AD6">
            <w:pPr>
              <w:jc w:val="center"/>
              <w:rPr>
                <w:sz w:val="22"/>
              </w:rPr>
            </w:pPr>
            <w:r w:rsidRPr="00970A99">
              <w:rPr>
                <w:sz w:val="22"/>
              </w:rPr>
              <w:t>1А-3В</w:t>
            </w:r>
          </w:p>
        </w:tc>
        <w:tc>
          <w:tcPr>
            <w:tcW w:w="6095" w:type="dxa"/>
          </w:tcPr>
          <w:p w:rsidR="00970A99" w:rsidRPr="007D7A37" w:rsidRDefault="00970A99" w:rsidP="004C4AD6">
            <w:pPr>
              <w:rPr>
                <w:bCs/>
              </w:rPr>
            </w:pPr>
            <w:r w:rsidRPr="007D7A37">
              <w:rPr>
                <w:bCs/>
              </w:rPr>
              <w:t>Неполное заполнение полей в форме заявления о предоставлении муниципальной услуги, в том числе в интерактивной форме заявления на ЕПГУ, РПГУ</w:t>
            </w:r>
          </w:p>
        </w:tc>
        <w:tc>
          <w:tcPr>
            <w:tcW w:w="1276" w:type="dxa"/>
          </w:tcPr>
          <w:p w:rsidR="00970A99" w:rsidRPr="007D7A37" w:rsidRDefault="00970A99" w:rsidP="004C4AD6">
            <w:pPr>
              <w:jc w:val="center"/>
            </w:pPr>
            <w:r w:rsidRPr="007D7A37">
              <w:t>Все</w:t>
            </w:r>
          </w:p>
        </w:tc>
      </w:tr>
      <w:tr w:rsidR="00970A99" w:rsidRPr="007D7A37" w:rsidTr="004C4AD6">
        <w:tc>
          <w:tcPr>
            <w:tcW w:w="9843" w:type="dxa"/>
            <w:gridSpan w:val="4"/>
          </w:tcPr>
          <w:p w:rsidR="00970A99" w:rsidRPr="007D7A37" w:rsidRDefault="00970A99" w:rsidP="004C4AD6">
            <w:pPr>
              <w:jc w:val="center"/>
            </w:pPr>
            <w:r w:rsidRPr="007D7A37">
              <w:t xml:space="preserve">Основания для приостановления предоставления муниципальной услуги отсутствуют </w:t>
            </w:r>
          </w:p>
        </w:tc>
      </w:tr>
      <w:tr w:rsidR="00970A99" w:rsidRPr="007D7A37" w:rsidTr="004C4AD6">
        <w:tc>
          <w:tcPr>
            <w:tcW w:w="9843" w:type="dxa"/>
            <w:gridSpan w:val="4"/>
          </w:tcPr>
          <w:p w:rsidR="00970A99" w:rsidRPr="007D7A37" w:rsidRDefault="00970A99" w:rsidP="004C4AD6">
            <w:pPr>
              <w:jc w:val="center"/>
            </w:pPr>
            <w:r w:rsidRPr="007D7A37">
              <w:t>Основания для отказа в предоставлении муниципальной услуги отсутствуют</w:t>
            </w:r>
          </w:p>
        </w:tc>
      </w:tr>
      <w:tr w:rsidR="00970A99" w:rsidRPr="007D7A37" w:rsidTr="004C4AD6">
        <w:tc>
          <w:tcPr>
            <w:tcW w:w="9843" w:type="dxa"/>
            <w:gridSpan w:val="4"/>
            <w:vAlign w:val="center"/>
          </w:tcPr>
          <w:p w:rsidR="00970A99" w:rsidRPr="007D7A37" w:rsidRDefault="00970A99" w:rsidP="00970A99">
            <w:pPr>
              <w:jc w:val="center"/>
            </w:pPr>
            <w:r w:rsidRPr="00527C73">
              <w:t>Исчерпывающий перечень оснований для отказа в выдаче решения о согласовании архитектурно-градостроительного облика объекта капитального строительства</w:t>
            </w:r>
          </w:p>
        </w:tc>
      </w:tr>
      <w:tr w:rsidR="00970A99" w:rsidRPr="007D7A37" w:rsidTr="00F04064">
        <w:tc>
          <w:tcPr>
            <w:tcW w:w="488" w:type="dxa"/>
            <w:vAlign w:val="center"/>
          </w:tcPr>
          <w:p w:rsidR="00970A99" w:rsidRPr="007D7A37" w:rsidRDefault="00970A99" w:rsidP="004C4AD6">
            <w:pPr>
              <w:jc w:val="center"/>
            </w:pPr>
            <w:r w:rsidRPr="007D7A37">
              <w:t>13.</w:t>
            </w:r>
          </w:p>
        </w:tc>
        <w:tc>
          <w:tcPr>
            <w:tcW w:w="1984" w:type="dxa"/>
            <w:vAlign w:val="center"/>
          </w:tcPr>
          <w:p w:rsidR="00970A99" w:rsidRPr="007D7A37" w:rsidRDefault="00970A99" w:rsidP="004C4AD6">
            <w:pPr>
              <w:jc w:val="center"/>
            </w:pPr>
            <w:r w:rsidRPr="007D7A37">
              <w:rPr>
                <w:sz w:val="22"/>
              </w:rPr>
              <w:t>1А, 2А, 3А</w:t>
            </w:r>
          </w:p>
        </w:tc>
        <w:tc>
          <w:tcPr>
            <w:tcW w:w="6095" w:type="dxa"/>
          </w:tcPr>
          <w:p w:rsidR="00970A99" w:rsidRPr="007D7A37" w:rsidRDefault="00467FDE" w:rsidP="00467FDE">
            <w:pPr>
              <w:tabs>
                <w:tab w:val="left" w:pos="1293"/>
              </w:tabs>
              <w:spacing w:line="234" w:lineRule="auto"/>
              <w:ind w:right="20"/>
              <w:jc w:val="both"/>
            </w:pPr>
            <w:r>
              <w:rPr>
                <w:color w:val="000000"/>
              </w:rPr>
              <w:t>О</w:t>
            </w:r>
            <w:r w:rsidRPr="00003E5C">
              <w:rPr>
                <w:color w:val="000000"/>
              </w:rPr>
              <w:t>бращение за согласованием архитектурно-градостроительного облика в отношении объекта, архитектурно-градостроительный облик ко</w:t>
            </w:r>
            <w:r>
              <w:rPr>
                <w:color w:val="000000"/>
              </w:rPr>
              <w:t>торого не подлежит согласованию в соответствии с пунктами 1-5</w:t>
            </w:r>
            <w:r w:rsidRPr="00003E5C">
              <w:rPr>
                <w:color w:val="000000"/>
              </w:rPr>
              <w:t xml:space="preserve"> части 2 статьи 40.1</w:t>
            </w:r>
            <w:r w:rsidR="00527C73">
              <w:rPr>
                <w:color w:val="000000"/>
              </w:rPr>
              <w:t>.</w:t>
            </w:r>
            <w:r w:rsidRPr="00003E5C">
              <w:rPr>
                <w:color w:val="000000"/>
              </w:rPr>
              <w:t xml:space="preserve"> Градостроительного кодекса Р</w:t>
            </w:r>
            <w:r>
              <w:rPr>
                <w:color w:val="000000"/>
              </w:rPr>
              <w:t xml:space="preserve">оссийской </w:t>
            </w:r>
            <w:r w:rsidRPr="00003E5C">
              <w:rPr>
                <w:color w:val="000000"/>
              </w:rPr>
              <w:t>Ф</w:t>
            </w:r>
            <w:r>
              <w:rPr>
                <w:color w:val="000000"/>
              </w:rPr>
              <w:t>едерации</w:t>
            </w:r>
            <w:r w:rsidRPr="00003E5C">
              <w:rPr>
                <w:color w:val="000000"/>
              </w:rPr>
              <w:t xml:space="preserve">, </w:t>
            </w:r>
            <w:r w:rsidR="002E086B" w:rsidRPr="002E086B">
              <w:rPr>
                <w:color w:val="000000"/>
              </w:rPr>
              <w:t>пунктом</w:t>
            </w:r>
            <w:r w:rsidRPr="002E086B">
              <w:rPr>
                <w:color w:val="000000"/>
              </w:rPr>
              <w:t xml:space="preserve"> 2 Правил</w:t>
            </w:r>
            <w:r w:rsidRPr="00003E5C">
              <w:rPr>
                <w:color w:val="000000"/>
              </w:rPr>
              <w:t xml:space="preserve"> согласования архитектурно-градостроительного облика объе</w:t>
            </w:r>
            <w:r>
              <w:rPr>
                <w:color w:val="000000"/>
              </w:rPr>
              <w:t xml:space="preserve">кта капитального строительства, </w:t>
            </w:r>
            <w:r w:rsidRPr="00003E5C">
              <w:rPr>
                <w:color w:val="000000"/>
              </w:rPr>
              <w:t>утвержденных постановлением Правит</w:t>
            </w:r>
            <w:r>
              <w:rPr>
                <w:color w:val="000000"/>
              </w:rPr>
              <w:t>ельства Российской Федерации от 29.05.2023 № 857</w:t>
            </w:r>
          </w:p>
        </w:tc>
        <w:tc>
          <w:tcPr>
            <w:tcW w:w="1276" w:type="dxa"/>
          </w:tcPr>
          <w:p w:rsidR="00970A99" w:rsidRPr="007D7A37" w:rsidRDefault="00970A99" w:rsidP="004C4AD6">
            <w:pPr>
              <w:jc w:val="center"/>
            </w:pPr>
            <w:r w:rsidRPr="007D7A37">
              <w:t>Все</w:t>
            </w:r>
          </w:p>
        </w:tc>
      </w:tr>
      <w:tr w:rsidR="00970A99" w:rsidRPr="007D7A37" w:rsidTr="00F04064">
        <w:tc>
          <w:tcPr>
            <w:tcW w:w="488" w:type="dxa"/>
          </w:tcPr>
          <w:p w:rsidR="00970A99" w:rsidRPr="007D7A37" w:rsidRDefault="00970A99" w:rsidP="004C4AD6">
            <w:pPr>
              <w:jc w:val="center"/>
            </w:pPr>
            <w:r w:rsidRPr="007D7A37">
              <w:t>14.</w:t>
            </w:r>
          </w:p>
        </w:tc>
        <w:tc>
          <w:tcPr>
            <w:tcW w:w="1984" w:type="dxa"/>
          </w:tcPr>
          <w:p w:rsidR="00970A99" w:rsidRPr="007D7A37" w:rsidRDefault="00970A99" w:rsidP="004C4AD6">
            <w:pPr>
              <w:jc w:val="center"/>
            </w:pPr>
            <w:r w:rsidRPr="007D7A37">
              <w:rPr>
                <w:sz w:val="22"/>
              </w:rPr>
              <w:t>1А, 2А, 3А</w:t>
            </w:r>
          </w:p>
        </w:tc>
        <w:tc>
          <w:tcPr>
            <w:tcW w:w="6095" w:type="dxa"/>
          </w:tcPr>
          <w:p w:rsidR="00970A99" w:rsidRPr="007D7A37" w:rsidRDefault="00467FDE" w:rsidP="004C4AD6">
            <w:pPr>
              <w:jc w:val="both"/>
            </w:pPr>
            <w:r>
              <w:t>Н</w:t>
            </w:r>
            <w:r w:rsidRPr="00467FDE">
              <w:t>аличие противоречий в представленных документах, материалах</w:t>
            </w:r>
          </w:p>
        </w:tc>
        <w:tc>
          <w:tcPr>
            <w:tcW w:w="1276" w:type="dxa"/>
          </w:tcPr>
          <w:p w:rsidR="00970A99" w:rsidRPr="007D7A37" w:rsidRDefault="00970A99" w:rsidP="004C4AD6">
            <w:pPr>
              <w:jc w:val="center"/>
            </w:pPr>
            <w:r w:rsidRPr="007D7A37">
              <w:t>Все</w:t>
            </w:r>
          </w:p>
        </w:tc>
      </w:tr>
      <w:tr w:rsidR="00970A99" w:rsidRPr="007D7A37" w:rsidTr="00F04064">
        <w:tc>
          <w:tcPr>
            <w:tcW w:w="488" w:type="dxa"/>
          </w:tcPr>
          <w:p w:rsidR="00970A99" w:rsidRPr="007D7A37" w:rsidRDefault="00970A99" w:rsidP="004C4AD6">
            <w:pPr>
              <w:jc w:val="center"/>
            </w:pPr>
            <w:r w:rsidRPr="007D7A37">
              <w:lastRenderedPageBreak/>
              <w:t>15.</w:t>
            </w:r>
          </w:p>
        </w:tc>
        <w:tc>
          <w:tcPr>
            <w:tcW w:w="1984" w:type="dxa"/>
          </w:tcPr>
          <w:p w:rsidR="00970A99" w:rsidRPr="007D7A37" w:rsidRDefault="00970A99" w:rsidP="004C4AD6">
            <w:pPr>
              <w:jc w:val="center"/>
            </w:pPr>
            <w:r w:rsidRPr="007D7A37">
              <w:rPr>
                <w:sz w:val="22"/>
              </w:rPr>
              <w:t>1А, 2А, 3А</w:t>
            </w:r>
          </w:p>
        </w:tc>
        <w:tc>
          <w:tcPr>
            <w:tcW w:w="6095" w:type="dxa"/>
          </w:tcPr>
          <w:p w:rsidR="00970A99" w:rsidRPr="007D7A37" w:rsidRDefault="00467FDE" w:rsidP="004C4AD6">
            <w:pPr>
              <w:jc w:val="both"/>
            </w:pPr>
            <w:r>
              <w:t>Н</w:t>
            </w:r>
            <w:r w:rsidRPr="00467FDE">
              <w:t>есоответствие категории Заявителя кругу лиц, имеющих право на получение услуги</w:t>
            </w:r>
          </w:p>
        </w:tc>
        <w:tc>
          <w:tcPr>
            <w:tcW w:w="1276" w:type="dxa"/>
          </w:tcPr>
          <w:p w:rsidR="00970A99" w:rsidRPr="007D7A37" w:rsidRDefault="00970A99" w:rsidP="004C4AD6">
            <w:pPr>
              <w:jc w:val="center"/>
            </w:pPr>
            <w:r w:rsidRPr="007D7A37">
              <w:t>Все</w:t>
            </w:r>
          </w:p>
        </w:tc>
      </w:tr>
      <w:tr w:rsidR="00970A99" w:rsidRPr="007D7A37" w:rsidTr="00F04064">
        <w:tc>
          <w:tcPr>
            <w:tcW w:w="488" w:type="dxa"/>
          </w:tcPr>
          <w:p w:rsidR="00970A99" w:rsidRPr="007D7A37" w:rsidRDefault="00970A99" w:rsidP="004C4AD6">
            <w:pPr>
              <w:jc w:val="center"/>
            </w:pPr>
            <w:r w:rsidRPr="007D7A37">
              <w:t>16.</w:t>
            </w:r>
          </w:p>
        </w:tc>
        <w:tc>
          <w:tcPr>
            <w:tcW w:w="1984" w:type="dxa"/>
          </w:tcPr>
          <w:p w:rsidR="00970A99" w:rsidRPr="007D7A37" w:rsidRDefault="00970A99" w:rsidP="004C4AD6">
            <w:pPr>
              <w:jc w:val="center"/>
            </w:pPr>
            <w:r w:rsidRPr="007D7A37">
              <w:rPr>
                <w:sz w:val="22"/>
              </w:rPr>
              <w:t>1А, 2А, 3А</w:t>
            </w:r>
          </w:p>
        </w:tc>
        <w:tc>
          <w:tcPr>
            <w:tcW w:w="6095" w:type="dxa"/>
          </w:tcPr>
          <w:p w:rsidR="00467FDE" w:rsidRPr="007D7A37" w:rsidRDefault="00467FDE" w:rsidP="00F04064">
            <w:pPr>
              <w:jc w:val="both"/>
            </w:pPr>
            <w:r>
              <w:t>Н</w:t>
            </w:r>
            <w:r w:rsidRPr="00467FDE">
              <w:t>есоответствие архитектурных решений объекта капитального строительства, определяющих его архитектурно-градостроительный облик и содержащихся в разделах проектной документации, требованиям к архитектурно-градостроительному облику объекта капитального строительства, указанным в градостроительном регламенте</w:t>
            </w:r>
          </w:p>
        </w:tc>
        <w:tc>
          <w:tcPr>
            <w:tcW w:w="1276" w:type="dxa"/>
          </w:tcPr>
          <w:p w:rsidR="00970A99" w:rsidRPr="007D7A37" w:rsidRDefault="00970A99" w:rsidP="004C4AD6">
            <w:pPr>
              <w:jc w:val="center"/>
            </w:pPr>
            <w:r w:rsidRPr="007D7A37">
              <w:t>Все</w:t>
            </w:r>
          </w:p>
        </w:tc>
      </w:tr>
      <w:tr w:rsidR="00970A99" w:rsidRPr="007D7A37" w:rsidTr="004C4AD6">
        <w:tc>
          <w:tcPr>
            <w:tcW w:w="9843" w:type="dxa"/>
            <w:gridSpan w:val="4"/>
          </w:tcPr>
          <w:p w:rsidR="00970A99" w:rsidRPr="007D7A37" w:rsidRDefault="00970A99" w:rsidP="00527C73">
            <w:pPr>
              <w:jc w:val="center"/>
            </w:pPr>
            <w:r w:rsidRPr="00527C73">
              <w:t xml:space="preserve">Исчерпывающий перечень оснований для отказа в выдаче дубликата </w:t>
            </w:r>
            <w:r w:rsidR="00527C73" w:rsidRPr="00527C73">
              <w:t>решения о согласовании архитектурно-градостроительного облика объекта капитального строительства</w:t>
            </w:r>
          </w:p>
        </w:tc>
      </w:tr>
      <w:tr w:rsidR="00970A99" w:rsidRPr="007D7A37" w:rsidTr="00F04064">
        <w:tc>
          <w:tcPr>
            <w:tcW w:w="488" w:type="dxa"/>
          </w:tcPr>
          <w:p w:rsidR="00970A99" w:rsidRPr="007D7A37" w:rsidRDefault="00527C73" w:rsidP="004C4AD6">
            <w:pPr>
              <w:jc w:val="center"/>
            </w:pPr>
            <w:r>
              <w:t>17</w:t>
            </w:r>
            <w:r w:rsidR="00970A99" w:rsidRPr="007D7A37">
              <w:t>.</w:t>
            </w:r>
          </w:p>
        </w:tc>
        <w:tc>
          <w:tcPr>
            <w:tcW w:w="1984" w:type="dxa"/>
          </w:tcPr>
          <w:p w:rsidR="00970A99" w:rsidRPr="007D7A37" w:rsidRDefault="00527C73" w:rsidP="004C4AD6">
            <w:pPr>
              <w:jc w:val="center"/>
              <w:rPr>
                <w:sz w:val="22"/>
              </w:rPr>
            </w:pPr>
            <w:r>
              <w:rPr>
                <w:sz w:val="22"/>
              </w:rPr>
              <w:t>1Б, 2Б</w:t>
            </w:r>
            <w:r w:rsidR="00970A99" w:rsidRPr="007D7A37">
              <w:rPr>
                <w:sz w:val="22"/>
              </w:rPr>
              <w:t>, 3</w:t>
            </w:r>
            <w:r>
              <w:rPr>
                <w:sz w:val="22"/>
              </w:rPr>
              <w:t>Б</w:t>
            </w:r>
          </w:p>
        </w:tc>
        <w:tc>
          <w:tcPr>
            <w:tcW w:w="6095" w:type="dxa"/>
          </w:tcPr>
          <w:p w:rsidR="00970A99" w:rsidRPr="007D7A37" w:rsidRDefault="00970A99" w:rsidP="004C4AD6">
            <w:r>
              <w:t>Несоответствие З</w:t>
            </w:r>
            <w:r w:rsidRPr="007D7A37">
              <w:t>аявителя кругу лиц, указанных в п</w:t>
            </w:r>
            <w:r>
              <w:t xml:space="preserve">одразделе </w:t>
            </w:r>
            <w:r w:rsidRPr="007D7A37">
              <w:t>1.2</w:t>
            </w:r>
            <w:r>
              <w:t>.</w:t>
            </w:r>
            <w:r w:rsidRPr="007D7A37">
              <w:t xml:space="preserve"> настоящего Административного регламента</w:t>
            </w:r>
          </w:p>
        </w:tc>
        <w:tc>
          <w:tcPr>
            <w:tcW w:w="1276" w:type="dxa"/>
          </w:tcPr>
          <w:p w:rsidR="00970A99" w:rsidRPr="007D7A37" w:rsidRDefault="00970A99" w:rsidP="004C4AD6">
            <w:pPr>
              <w:jc w:val="center"/>
            </w:pPr>
            <w:r w:rsidRPr="007D7A37">
              <w:t>Все</w:t>
            </w:r>
          </w:p>
        </w:tc>
      </w:tr>
      <w:tr w:rsidR="00970A99" w:rsidRPr="007D7A37" w:rsidTr="004C4AD6">
        <w:tc>
          <w:tcPr>
            <w:tcW w:w="9843" w:type="dxa"/>
            <w:gridSpan w:val="4"/>
          </w:tcPr>
          <w:p w:rsidR="00970A99" w:rsidRPr="007D7A37" w:rsidRDefault="00970A99" w:rsidP="00527C73">
            <w:pPr>
              <w:jc w:val="center"/>
            </w:pPr>
            <w:r w:rsidRPr="007D7A37">
              <w:t xml:space="preserve">Исчерпывающий перечень оснований для отказа в исправлении допущенных опечаток и ошибок в </w:t>
            </w:r>
            <w:r w:rsidR="00527C73">
              <w:t>решении</w:t>
            </w:r>
            <w:r w:rsidR="00527C73" w:rsidRPr="00527C73">
              <w:t xml:space="preserve"> о согласовании архитектурно-градостроительного облика объекта капитального строительства</w:t>
            </w:r>
          </w:p>
        </w:tc>
      </w:tr>
      <w:tr w:rsidR="00970A99" w:rsidRPr="007D7A37" w:rsidTr="00F04064">
        <w:tc>
          <w:tcPr>
            <w:tcW w:w="488" w:type="dxa"/>
          </w:tcPr>
          <w:p w:rsidR="00970A99" w:rsidRPr="007D7A37" w:rsidRDefault="00527C73" w:rsidP="004C4AD6">
            <w:pPr>
              <w:jc w:val="center"/>
            </w:pPr>
            <w:r>
              <w:t>18</w:t>
            </w:r>
            <w:r w:rsidR="00970A99" w:rsidRPr="007D7A37">
              <w:t>.</w:t>
            </w:r>
          </w:p>
        </w:tc>
        <w:tc>
          <w:tcPr>
            <w:tcW w:w="1984" w:type="dxa"/>
          </w:tcPr>
          <w:p w:rsidR="00970A99" w:rsidRPr="007D7A37" w:rsidRDefault="00970A99" w:rsidP="004C4AD6">
            <w:pPr>
              <w:jc w:val="center"/>
              <w:rPr>
                <w:sz w:val="22"/>
              </w:rPr>
            </w:pPr>
            <w:r w:rsidRPr="007D7A37">
              <w:rPr>
                <w:sz w:val="22"/>
              </w:rPr>
              <w:t>1Г, 2Г, 3Г</w:t>
            </w:r>
          </w:p>
        </w:tc>
        <w:tc>
          <w:tcPr>
            <w:tcW w:w="6095" w:type="dxa"/>
          </w:tcPr>
          <w:p w:rsidR="00970A99" w:rsidRPr="007D7A37" w:rsidRDefault="00970A99" w:rsidP="004C4AD6">
            <w:r>
              <w:t>Несоответствие З</w:t>
            </w:r>
            <w:r w:rsidRPr="007D7A37">
              <w:t>аявителя кругу лиц, указанных в п</w:t>
            </w:r>
            <w:r>
              <w:t xml:space="preserve">одразделе </w:t>
            </w:r>
            <w:r w:rsidRPr="007D7A37">
              <w:t>1.2</w:t>
            </w:r>
            <w:r>
              <w:t>.</w:t>
            </w:r>
            <w:r w:rsidRPr="007D7A37">
              <w:t xml:space="preserve"> настоящего Административного регламента</w:t>
            </w:r>
          </w:p>
        </w:tc>
        <w:tc>
          <w:tcPr>
            <w:tcW w:w="1276" w:type="dxa"/>
          </w:tcPr>
          <w:p w:rsidR="00970A99" w:rsidRPr="007D7A37" w:rsidRDefault="00970A99" w:rsidP="004C4AD6">
            <w:pPr>
              <w:jc w:val="center"/>
            </w:pPr>
            <w:r w:rsidRPr="007D7A37">
              <w:t>Все</w:t>
            </w:r>
          </w:p>
        </w:tc>
      </w:tr>
      <w:tr w:rsidR="00970A99" w:rsidRPr="007D7A37" w:rsidTr="00F04064">
        <w:tc>
          <w:tcPr>
            <w:tcW w:w="488" w:type="dxa"/>
          </w:tcPr>
          <w:p w:rsidR="00970A99" w:rsidRPr="007D7A37" w:rsidRDefault="00527C73" w:rsidP="004C4AD6">
            <w:pPr>
              <w:jc w:val="center"/>
            </w:pPr>
            <w:r>
              <w:t>19</w:t>
            </w:r>
            <w:r w:rsidR="00970A99" w:rsidRPr="007D7A37">
              <w:t>.</w:t>
            </w:r>
          </w:p>
        </w:tc>
        <w:tc>
          <w:tcPr>
            <w:tcW w:w="1984" w:type="dxa"/>
          </w:tcPr>
          <w:p w:rsidR="00970A99" w:rsidRPr="007D7A37" w:rsidRDefault="00970A99" w:rsidP="004C4AD6">
            <w:pPr>
              <w:jc w:val="center"/>
              <w:rPr>
                <w:sz w:val="22"/>
              </w:rPr>
            </w:pPr>
            <w:r w:rsidRPr="007D7A37">
              <w:rPr>
                <w:sz w:val="22"/>
              </w:rPr>
              <w:t>1Г, 2Г, 3Г</w:t>
            </w:r>
          </w:p>
        </w:tc>
        <w:tc>
          <w:tcPr>
            <w:tcW w:w="6095" w:type="dxa"/>
          </w:tcPr>
          <w:p w:rsidR="00970A99" w:rsidRPr="007D7A37" w:rsidRDefault="00970A99" w:rsidP="00527C73">
            <w:r w:rsidRPr="007D7A37">
              <w:t xml:space="preserve">Отсутствие опечаток и ошибок в </w:t>
            </w:r>
            <w:r w:rsidR="00527C73">
              <w:t>решении</w:t>
            </w:r>
            <w:r w:rsidR="00527C73" w:rsidRPr="00527C73">
              <w:t xml:space="preserve"> о согласовании архитектурно-градостроительного облика объекта капитального строительства</w:t>
            </w:r>
          </w:p>
        </w:tc>
        <w:tc>
          <w:tcPr>
            <w:tcW w:w="1276" w:type="dxa"/>
          </w:tcPr>
          <w:p w:rsidR="00970A99" w:rsidRPr="007D7A37" w:rsidRDefault="00970A99" w:rsidP="004C4AD6">
            <w:pPr>
              <w:jc w:val="center"/>
            </w:pPr>
            <w:r w:rsidRPr="007D7A37">
              <w:t>Все</w:t>
            </w:r>
          </w:p>
        </w:tc>
      </w:tr>
    </w:tbl>
    <w:p w:rsidR="00970A99" w:rsidRDefault="00970A99" w:rsidP="00970A99"/>
    <w:p w:rsidR="00970A99" w:rsidRDefault="00970A99" w:rsidP="00970A99"/>
    <w:p w:rsidR="00970A99" w:rsidRDefault="00970A99" w:rsidP="00970A99"/>
    <w:p w:rsidR="00970A99" w:rsidRDefault="00970A99" w:rsidP="00970A99"/>
    <w:p w:rsidR="00970A99" w:rsidRDefault="00970A99" w:rsidP="00970A99"/>
    <w:p w:rsidR="00970A99" w:rsidRDefault="00970A99" w:rsidP="00970A99"/>
    <w:p w:rsidR="00970A99" w:rsidRDefault="00970A99" w:rsidP="00970A99"/>
    <w:p w:rsidR="00970A99" w:rsidRDefault="00970A99" w:rsidP="00970A99"/>
    <w:p w:rsidR="00970A99" w:rsidRDefault="00970A99" w:rsidP="00970A99"/>
    <w:p w:rsidR="00970A99" w:rsidRDefault="00970A99" w:rsidP="00970A99"/>
    <w:p w:rsidR="00970A99" w:rsidRDefault="00970A99" w:rsidP="00970A99"/>
    <w:p w:rsidR="00970A99" w:rsidRDefault="00970A99" w:rsidP="00970A99"/>
    <w:p w:rsidR="00970A99" w:rsidRDefault="00970A99" w:rsidP="00970A99"/>
    <w:p w:rsidR="00EC26B7" w:rsidRDefault="00EC26B7" w:rsidP="00CB5BC7">
      <w:pPr>
        <w:spacing w:line="238" w:lineRule="auto"/>
        <w:jc w:val="both"/>
      </w:pPr>
    </w:p>
    <w:p w:rsidR="00970A99" w:rsidRDefault="00970A99" w:rsidP="00CB5BC7">
      <w:pPr>
        <w:spacing w:line="238" w:lineRule="auto"/>
        <w:jc w:val="both"/>
      </w:pPr>
    </w:p>
    <w:p w:rsidR="00970A99" w:rsidRDefault="00970A99" w:rsidP="00CB5BC7">
      <w:pPr>
        <w:spacing w:line="238" w:lineRule="auto"/>
        <w:jc w:val="both"/>
      </w:pPr>
    </w:p>
    <w:p w:rsidR="00970A99" w:rsidRDefault="00970A99" w:rsidP="00CB5BC7">
      <w:pPr>
        <w:spacing w:line="238" w:lineRule="auto"/>
        <w:jc w:val="both"/>
      </w:pPr>
    </w:p>
    <w:p w:rsidR="00970A99" w:rsidRDefault="00970A99" w:rsidP="00CB5BC7">
      <w:pPr>
        <w:spacing w:line="238" w:lineRule="auto"/>
        <w:jc w:val="both"/>
      </w:pPr>
    </w:p>
    <w:p w:rsidR="00970A99" w:rsidRDefault="00970A99" w:rsidP="00CB5BC7">
      <w:pPr>
        <w:spacing w:line="238" w:lineRule="auto"/>
        <w:jc w:val="both"/>
      </w:pPr>
    </w:p>
    <w:p w:rsidR="00970A99" w:rsidRDefault="00970A99" w:rsidP="00CB5BC7">
      <w:pPr>
        <w:spacing w:line="238" w:lineRule="auto"/>
        <w:jc w:val="both"/>
      </w:pPr>
    </w:p>
    <w:p w:rsidR="00970A99" w:rsidRDefault="00970A99" w:rsidP="00CB5BC7">
      <w:pPr>
        <w:spacing w:line="238" w:lineRule="auto"/>
        <w:jc w:val="both"/>
      </w:pPr>
    </w:p>
    <w:p w:rsidR="00C20A90" w:rsidRDefault="00C20A90" w:rsidP="00CB5BC7">
      <w:pPr>
        <w:spacing w:line="238" w:lineRule="auto"/>
        <w:jc w:val="both"/>
      </w:pPr>
    </w:p>
    <w:p w:rsidR="001B49DA" w:rsidRDefault="001B49DA" w:rsidP="00CB5BC7">
      <w:pPr>
        <w:spacing w:line="238" w:lineRule="auto"/>
        <w:jc w:val="both"/>
      </w:pPr>
    </w:p>
    <w:p w:rsidR="001B49DA" w:rsidRPr="00451CB1" w:rsidRDefault="001B49DA" w:rsidP="001B49DA">
      <w:pPr>
        <w:pStyle w:val="afb"/>
        <w:spacing w:line="240" w:lineRule="auto"/>
        <w:ind w:left="5664" w:firstLine="0"/>
        <w:rPr>
          <w:sz w:val="24"/>
          <w:szCs w:val="24"/>
        </w:rPr>
      </w:pPr>
      <w:r>
        <w:rPr>
          <w:sz w:val="24"/>
          <w:szCs w:val="24"/>
        </w:rPr>
        <w:t xml:space="preserve">       </w:t>
      </w:r>
      <w:r w:rsidRPr="00451CB1">
        <w:rPr>
          <w:sz w:val="24"/>
          <w:szCs w:val="24"/>
        </w:rPr>
        <w:t>Приложение № 5</w:t>
      </w:r>
    </w:p>
    <w:p w:rsidR="001B49DA" w:rsidRPr="005C1D14" w:rsidRDefault="001B49DA" w:rsidP="001B49DA">
      <w:pPr>
        <w:autoSpaceDE w:val="0"/>
        <w:autoSpaceDN w:val="0"/>
        <w:adjustRightInd w:val="0"/>
        <w:jc w:val="center"/>
      </w:pPr>
      <w:r w:rsidRPr="00451CB1">
        <w:t xml:space="preserve">                                                                </w:t>
      </w:r>
      <w:r w:rsidR="00995186">
        <w:t xml:space="preserve">                              </w:t>
      </w:r>
      <w:r w:rsidRPr="00451CB1">
        <w:t xml:space="preserve"> к Административному регламенту</w:t>
      </w:r>
    </w:p>
    <w:p w:rsidR="001B49DA" w:rsidRPr="005C1D14" w:rsidRDefault="001B49DA" w:rsidP="001B49DA">
      <w:pPr>
        <w:autoSpaceDE w:val="0"/>
        <w:autoSpaceDN w:val="0"/>
        <w:adjustRightInd w:val="0"/>
        <w:jc w:val="right"/>
      </w:pPr>
    </w:p>
    <w:p w:rsidR="001B49DA" w:rsidRPr="005C1D14" w:rsidRDefault="001B49DA" w:rsidP="001B49DA"/>
    <w:p w:rsidR="001B49DA" w:rsidRPr="005C1D14" w:rsidRDefault="001B49DA" w:rsidP="001B49DA">
      <w:pPr>
        <w:jc w:val="center"/>
      </w:pPr>
      <w:r w:rsidRPr="005C1D14">
        <w:t>Сведения о формах запросов о предоставлении муниципальной услуги и документов</w:t>
      </w:r>
    </w:p>
    <w:p w:rsidR="001B49DA" w:rsidRPr="005C1D14" w:rsidRDefault="001B49DA" w:rsidP="001B49DA"/>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191"/>
        <w:gridCol w:w="3407"/>
        <w:gridCol w:w="1905"/>
        <w:gridCol w:w="2773"/>
      </w:tblGrid>
      <w:tr w:rsidR="001B49DA" w:rsidRPr="005C1D14" w:rsidTr="004C4AD6">
        <w:tc>
          <w:tcPr>
            <w:tcW w:w="567" w:type="dxa"/>
            <w:vAlign w:val="center"/>
          </w:tcPr>
          <w:p w:rsidR="001B49DA" w:rsidRPr="005C1D14" w:rsidRDefault="001B49DA" w:rsidP="004C4AD6">
            <w:pPr>
              <w:jc w:val="center"/>
            </w:pPr>
            <w:r w:rsidRPr="005C1D14">
              <w:t>№</w:t>
            </w:r>
          </w:p>
        </w:tc>
        <w:tc>
          <w:tcPr>
            <w:tcW w:w="1191" w:type="dxa"/>
            <w:vAlign w:val="center"/>
          </w:tcPr>
          <w:p w:rsidR="001B49DA" w:rsidRPr="005C1D14" w:rsidRDefault="001B49DA" w:rsidP="004C4AD6">
            <w:pPr>
              <w:jc w:val="center"/>
            </w:pPr>
            <w:r w:rsidRPr="005C1D14">
              <w:t>Идентификатор заявителя</w:t>
            </w:r>
          </w:p>
        </w:tc>
        <w:tc>
          <w:tcPr>
            <w:tcW w:w="3407" w:type="dxa"/>
            <w:vAlign w:val="center"/>
          </w:tcPr>
          <w:p w:rsidR="001B49DA" w:rsidRPr="005C1D14" w:rsidRDefault="001B49DA" w:rsidP="004C4AD6">
            <w:pPr>
              <w:jc w:val="center"/>
            </w:pPr>
            <w:r w:rsidRPr="005C1D14">
              <w:t>Наименование заявления</w:t>
            </w:r>
          </w:p>
        </w:tc>
        <w:tc>
          <w:tcPr>
            <w:tcW w:w="1905" w:type="dxa"/>
            <w:vAlign w:val="center"/>
          </w:tcPr>
          <w:p w:rsidR="001B49DA" w:rsidRPr="005C1D14" w:rsidRDefault="001B49DA" w:rsidP="004C4AD6">
            <w:pPr>
              <w:jc w:val="center"/>
            </w:pPr>
            <w:r w:rsidRPr="005C1D14">
              <w:t>Форма заявления</w:t>
            </w:r>
          </w:p>
        </w:tc>
        <w:tc>
          <w:tcPr>
            <w:tcW w:w="2773" w:type="dxa"/>
          </w:tcPr>
          <w:p w:rsidR="001B49DA" w:rsidRPr="005C1D14" w:rsidRDefault="001B49DA" w:rsidP="004C4AD6">
            <w:pPr>
              <w:jc w:val="center"/>
            </w:pPr>
            <w:r w:rsidRPr="005C1D14">
              <w:t>Способ предоставления, требования</w:t>
            </w:r>
          </w:p>
        </w:tc>
      </w:tr>
      <w:tr w:rsidR="001B49DA" w:rsidRPr="005C1D14" w:rsidTr="004C4AD6">
        <w:tc>
          <w:tcPr>
            <w:tcW w:w="567" w:type="dxa"/>
          </w:tcPr>
          <w:p w:rsidR="001B49DA" w:rsidRPr="005C1D14" w:rsidRDefault="001B49DA" w:rsidP="004C4AD6">
            <w:pPr>
              <w:jc w:val="center"/>
            </w:pPr>
            <w:r w:rsidRPr="005C1D14">
              <w:t>1.</w:t>
            </w:r>
          </w:p>
        </w:tc>
        <w:tc>
          <w:tcPr>
            <w:tcW w:w="1191" w:type="dxa"/>
          </w:tcPr>
          <w:p w:rsidR="001B49DA" w:rsidRPr="005C1D14" w:rsidRDefault="001B49DA" w:rsidP="004C4AD6">
            <w:pPr>
              <w:jc w:val="center"/>
            </w:pPr>
            <w:r w:rsidRPr="005C1D14">
              <w:t xml:space="preserve">1А, 2А, 3А </w:t>
            </w:r>
          </w:p>
        </w:tc>
        <w:tc>
          <w:tcPr>
            <w:tcW w:w="3407" w:type="dxa"/>
          </w:tcPr>
          <w:p w:rsidR="001B49DA" w:rsidRPr="005C1D14" w:rsidRDefault="00B93F5E" w:rsidP="004C4AD6">
            <w:r w:rsidRPr="00B93F5E">
              <w:t>Заявление о согласовании архитектурно-градостроительного облика объекта капитального строительства</w:t>
            </w:r>
          </w:p>
        </w:tc>
        <w:tc>
          <w:tcPr>
            <w:tcW w:w="1905" w:type="dxa"/>
          </w:tcPr>
          <w:p w:rsidR="001B49DA" w:rsidRPr="00E862B2" w:rsidRDefault="001B49DA" w:rsidP="00E862B2">
            <w:r w:rsidRPr="00E862B2">
              <w:t xml:space="preserve">По форме, приведенной в Приложении    № </w:t>
            </w:r>
            <w:r w:rsidR="00E862B2" w:rsidRPr="00E862B2">
              <w:t>8</w:t>
            </w:r>
            <w:r w:rsidRPr="00E862B2">
              <w:t xml:space="preserve"> к настоящему Административному регламенту</w:t>
            </w:r>
          </w:p>
        </w:tc>
        <w:tc>
          <w:tcPr>
            <w:tcW w:w="2773" w:type="dxa"/>
          </w:tcPr>
          <w:p w:rsidR="001B49DA" w:rsidRPr="005C1D14" w:rsidRDefault="001B49DA" w:rsidP="004C4AD6">
            <w:r w:rsidRPr="005C1D14">
              <w:t>а) в электронной форме с использованием ЕП</w:t>
            </w:r>
            <w:r w:rsidRPr="00F23CD5">
              <w:t>Г</w:t>
            </w:r>
            <w:r>
              <w:t>У, Р</w:t>
            </w:r>
            <w:r w:rsidRPr="005C1D14">
              <w:t>П</w:t>
            </w:r>
            <w:r w:rsidRPr="00F23CD5">
              <w:t>Г</w:t>
            </w:r>
            <w:r w:rsidRPr="005C1D14">
              <w:t>У, электронной почты;</w:t>
            </w:r>
          </w:p>
          <w:p w:rsidR="001B49DA" w:rsidRPr="005C1D14" w:rsidRDefault="001B49DA" w:rsidP="004C4AD6">
            <w:r w:rsidRPr="005C1D14">
              <w:t>б) на бумажном носителе посредством личного обращения в Комитет, в том числе через МФЦ, либо посредством почтового отправления с уведомлением о вручении. При подаче заявления на бумажном носителе</w:t>
            </w:r>
            <w:r>
              <w:t xml:space="preserve"> заявление заверяется подписью З</w:t>
            </w:r>
            <w:r w:rsidRPr="005C1D14">
              <w:t xml:space="preserve">аявителя (представителя </w:t>
            </w:r>
            <w:r>
              <w:t>З</w:t>
            </w:r>
            <w:r w:rsidRPr="005C1D14">
              <w:t>аявителя) и печатью юридического лица (в случае подачи заявления от имени юридического</w:t>
            </w:r>
            <w:r>
              <w:t xml:space="preserve"> лица (при наличии такой печати</w:t>
            </w:r>
            <w:r w:rsidRPr="005C1D14">
              <w:t>).</w:t>
            </w:r>
          </w:p>
        </w:tc>
      </w:tr>
      <w:tr w:rsidR="001B49DA" w:rsidRPr="005C1D14" w:rsidTr="004C4AD6">
        <w:tc>
          <w:tcPr>
            <w:tcW w:w="567" w:type="dxa"/>
          </w:tcPr>
          <w:p w:rsidR="001B49DA" w:rsidRPr="005C1D14" w:rsidRDefault="00B93F5E" w:rsidP="004C4AD6">
            <w:pPr>
              <w:jc w:val="center"/>
            </w:pPr>
            <w:r>
              <w:t>2</w:t>
            </w:r>
            <w:r w:rsidR="001B49DA" w:rsidRPr="005C1D14">
              <w:t>.</w:t>
            </w:r>
          </w:p>
        </w:tc>
        <w:tc>
          <w:tcPr>
            <w:tcW w:w="1191" w:type="dxa"/>
          </w:tcPr>
          <w:p w:rsidR="001B49DA" w:rsidRPr="005C1D14" w:rsidRDefault="001B49DA" w:rsidP="004C4AD6">
            <w:r w:rsidRPr="005C1D14">
              <w:t>1</w:t>
            </w:r>
            <w:r w:rsidR="00E84B36">
              <w:t>Б</w:t>
            </w:r>
            <w:r>
              <w:t>,</w:t>
            </w:r>
            <w:r w:rsidRPr="005C1D14">
              <w:t>2</w:t>
            </w:r>
            <w:r w:rsidR="00E84B36">
              <w:t>Б</w:t>
            </w:r>
            <w:r>
              <w:t>,</w:t>
            </w:r>
            <w:r w:rsidRPr="005C1D14">
              <w:t>3</w:t>
            </w:r>
            <w:r w:rsidR="00E84B36">
              <w:t>Б</w:t>
            </w:r>
          </w:p>
        </w:tc>
        <w:tc>
          <w:tcPr>
            <w:tcW w:w="3407" w:type="dxa"/>
          </w:tcPr>
          <w:p w:rsidR="001B49DA" w:rsidRPr="005C1D14" w:rsidRDefault="001B49DA" w:rsidP="00B93F5E">
            <w:r>
              <w:t xml:space="preserve">Заявление о выдаче дубликата </w:t>
            </w:r>
            <w:r w:rsidR="00E84B36">
              <w:t xml:space="preserve">решения </w:t>
            </w:r>
            <w:r w:rsidR="00B93F5E" w:rsidRPr="00B93F5E">
              <w:t>о согласовании архитектурно-градостроительного облика объекта капитального строительства</w:t>
            </w:r>
          </w:p>
        </w:tc>
        <w:tc>
          <w:tcPr>
            <w:tcW w:w="1905" w:type="dxa"/>
          </w:tcPr>
          <w:p w:rsidR="001B49DA" w:rsidRPr="00155958" w:rsidRDefault="001B49DA" w:rsidP="004C4AD6">
            <w:r>
              <w:t xml:space="preserve">По форме, приведенной в </w:t>
            </w:r>
            <w:r w:rsidRPr="00E862B2">
              <w:t xml:space="preserve">Приложении    </w:t>
            </w:r>
            <w:r w:rsidR="00E862B2" w:rsidRPr="00E862B2">
              <w:t>№ 11</w:t>
            </w:r>
            <w:r w:rsidRPr="00E862B2">
              <w:t xml:space="preserve"> к настоящему</w:t>
            </w:r>
            <w:r w:rsidRPr="00155958">
              <w:t xml:space="preserve"> Административному регламенту</w:t>
            </w:r>
          </w:p>
        </w:tc>
        <w:tc>
          <w:tcPr>
            <w:tcW w:w="2773" w:type="dxa"/>
          </w:tcPr>
          <w:p w:rsidR="001B49DA" w:rsidRPr="005C1D14" w:rsidRDefault="001B49DA" w:rsidP="004C4AD6">
            <w:r w:rsidRPr="005C1D14">
              <w:t>См. пункт 1 настоящей таблицы</w:t>
            </w:r>
            <w:r>
              <w:t>.</w:t>
            </w:r>
          </w:p>
        </w:tc>
      </w:tr>
      <w:tr w:rsidR="001B49DA" w:rsidRPr="005C1D14" w:rsidTr="004C4AD6">
        <w:tc>
          <w:tcPr>
            <w:tcW w:w="567" w:type="dxa"/>
          </w:tcPr>
          <w:p w:rsidR="001B49DA" w:rsidRPr="005C1D14" w:rsidRDefault="00B93F5E" w:rsidP="004C4AD6">
            <w:pPr>
              <w:jc w:val="center"/>
            </w:pPr>
            <w:r>
              <w:t>3</w:t>
            </w:r>
            <w:r w:rsidR="001B49DA" w:rsidRPr="005C1D14">
              <w:t>.</w:t>
            </w:r>
          </w:p>
        </w:tc>
        <w:tc>
          <w:tcPr>
            <w:tcW w:w="1191" w:type="dxa"/>
          </w:tcPr>
          <w:p w:rsidR="001B49DA" w:rsidRPr="005C1D14" w:rsidRDefault="001B49DA" w:rsidP="00E84B36">
            <w:r w:rsidRPr="005C1D14">
              <w:t>1</w:t>
            </w:r>
            <w:r w:rsidR="00E84B36">
              <w:t>В</w:t>
            </w:r>
            <w:r w:rsidRPr="005C1D14">
              <w:t>, 2</w:t>
            </w:r>
            <w:r w:rsidR="00E84B36">
              <w:t>В</w:t>
            </w:r>
            <w:r w:rsidRPr="005C1D14">
              <w:t xml:space="preserve">, </w:t>
            </w:r>
            <w:r w:rsidR="00E84B36">
              <w:t>3В</w:t>
            </w:r>
          </w:p>
        </w:tc>
        <w:tc>
          <w:tcPr>
            <w:tcW w:w="3407" w:type="dxa"/>
          </w:tcPr>
          <w:p w:rsidR="001B49DA" w:rsidRPr="005C1D14" w:rsidRDefault="001B49DA" w:rsidP="00E84B36">
            <w:r w:rsidRPr="005C1D14">
              <w:t xml:space="preserve">Заявление об исправлении допущенных опечаток и ошибок в </w:t>
            </w:r>
            <w:r w:rsidR="00E84B36">
              <w:t>решении</w:t>
            </w:r>
            <w:r w:rsidR="00E84B36" w:rsidRPr="00E84B36">
              <w:t xml:space="preserve"> о согласовании архитектурно-градостроительного облика объекта капитального строительства</w:t>
            </w:r>
          </w:p>
        </w:tc>
        <w:tc>
          <w:tcPr>
            <w:tcW w:w="1905" w:type="dxa"/>
          </w:tcPr>
          <w:p w:rsidR="001B49DA" w:rsidRPr="005C1D14" w:rsidRDefault="001B49DA" w:rsidP="00E862B2">
            <w:r w:rsidRPr="005C1D14">
              <w:t xml:space="preserve">По форме, </w:t>
            </w:r>
            <w:r w:rsidRPr="00155958">
              <w:t xml:space="preserve">приведенной в </w:t>
            </w:r>
            <w:r w:rsidRPr="00E862B2">
              <w:t xml:space="preserve">Приложении            № </w:t>
            </w:r>
            <w:r w:rsidR="00E862B2" w:rsidRPr="00E862B2">
              <w:t>13</w:t>
            </w:r>
            <w:r w:rsidRPr="00E862B2">
              <w:t xml:space="preserve"> к настоящему</w:t>
            </w:r>
            <w:r w:rsidRPr="005C1D14">
              <w:t xml:space="preserve"> Административному регламенту</w:t>
            </w:r>
          </w:p>
        </w:tc>
        <w:tc>
          <w:tcPr>
            <w:tcW w:w="2773" w:type="dxa"/>
          </w:tcPr>
          <w:p w:rsidR="001B49DA" w:rsidRPr="005C1D14" w:rsidRDefault="001B49DA" w:rsidP="004C4AD6">
            <w:r w:rsidRPr="005C1D14">
              <w:t>См. пункт 1 настоящей таблицы</w:t>
            </w:r>
            <w:r>
              <w:t>.</w:t>
            </w:r>
          </w:p>
        </w:tc>
      </w:tr>
      <w:tr w:rsidR="001B49DA" w:rsidRPr="005C1D14" w:rsidTr="004C4AD6">
        <w:tc>
          <w:tcPr>
            <w:tcW w:w="567" w:type="dxa"/>
          </w:tcPr>
          <w:p w:rsidR="001B49DA" w:rsidRPr="005C1D14" w:rsidRDefault="00B93F5E" w:rsidP="004C4AD6">
            <w:pPr>
              <w:jc w:val="center"/>
            </w:pPr>
            <w:r>
              <w:lastRenderedPageBreak/>
              <w:t>4</w:t>
            </w:r>
            <w:r w:rsidR="001B49DA" w:rsidRPr="005C1D14">
              <w:t>.</w:t>
            </w:r>
          </w:p>
        </w:tc>
        <w:tc>
          <w:tcPr>
            <w:tcW w:w="1191" w:type="dxa"/>
          </w:tcPr>
          <w:p w:rsidR="001B49DA" w:rsidRPr="005C1D14" w:rsidRDefault="00E84B36" w:rsidP="004C4AD6">
            <w:pPr>
              <w:jc w:val="center"/>
            </w:pPr>
            <w:r>
              <w:t>2А-2В, 3А-3В</w:t>
            </w:r>
          </w:p>
        </w:tc>
        <w:tc>
          <w:tcPr>
            <w:tcW w:w="3407" w:type="dxa"/>
          </w:tcPr>
          <w:p w:rsidR="001B49DA" w:rsidRPr="00155958" w:rsidRDefault="001B49DA" w:rsidP="0057206C">
            <w:r w:rsidRPr="00155958">
              <w:t xml:space="preserve">Согласие на обработку персональных данных </w:t>
            </w:r>
            <w:r w:rsidRPr="009F56C1">
              <w:t>Комитету имущественных отношений, территориального планирования и развития коммунального хозяйства в связи с оказанием муниципальной</w:t>
            </w:r>
            <w:r w:rsidRPr="00155958">
              <w:t xml:space="preserve"> услуги</w:t>
            </w:r>
          </w:p>
        </w:tc>
        <w:tc>
          <w:tcPr>
            <w:tcW w:w="1905" w:type="dxa"/>
          </w:tcPr>
          <w:p w:rsidR="001B49DA" w:rsidRPr="00E862B2" w:rsidRDefault="001B49DA" w:rsidP="004C4AD6">
            <w:r w:rsidRPr="00E862B2">
              <w:t xml:space="preserve">По форме, приведенной в Приложении            </w:t>
            </w:r>
            <w:r w:rsidR="00E862B2" w:rsidRPr="00E862B2">
              <w:t>№ 17</w:t>
            </w:r>
            <w:r w:rsidRPr="00E862B2">
              <w:t xml:space="preserve"> к настоящему Административному регламенту</w:t>
            </w:r>
          </w:p>
        </w:tc>
        <w:tc>
          <w:tcPr>
            <w:tcW w:w="2773" w:type="dxa"/>
          </w:tcPr>
          <w:p w:rsidR="00E84B36" w:rsidRDefault="00E84B36" w:rsidP="00E84B36">
            <w:r>
              <w:t>- при направлении заявления посредством ЕПГУ, РПГУ – не требуется;</w:t>
            </w:r>
          </w:p>
          <w:p w:rsidR="00E84B36" w:rsidRDefault="00E84B36" w:rsidP="00E84B36">
            <w:r>
              <w:t>- при личной подаче в Комитет или МФЦ - оригинал;</w:t>
            </w:r>
          </w:p>
          <w:p w:rsidR="00E84B36" w:rsidRDefault="00E84B36" w:rsidP="00E84B36">
            <w:r>
              <w:t>- при направлении почтовым отправлением - оригинал;</w:t>
            </w:r>
          </w:p>
          <w:p w:rsidR="001B49DA" w:rsidRPr="005C1D14" w:rsidRDefault="00E84B36" w:rsidP="00E84B36">
            <w:r>
              <w:t>- при подаче посредством электронной почты – копия в электронном виде, подписанная усиленной квалифицированной электронной подписью Заявителя</w:t>
            </w:r>
          </w:p>
        </w:tc>
      </w:tr>
      <w:tr w:rsidR="001B49DA" w:rsidRPr="005C1D14" w:rsidTr="004C4AD6">
        <w:tc>
          <w:tcPr>
            <w:tcW w:w="567" w:type="dxa"/>
          </w:tcPr>
          <w:p w:rsidR="001B49DA" w:rsidRDefault="00257C58" w:rsidP="004C4AD6">
            <w:pPr>
              <w:jc w:val="center"/>
            </w:pPr>
            <w:r>
              <w:t>5</w:t>
            </w:r>
            <w:r w:rsidR="001B49DA">
              <w:t>.</w:t>
            </w:r>
          </w:p>
        </w:tc>
        <w:tc>
          <w:tcPr>
            <w:tcW w:w="1191" w:type="dxa"/>
          </w:tcPr>
          <w:p w:rsidR="001B49DA" w:rsidRPr="005C1D14" w:rsidRDefault="001B49DA" w:rsidP="004C4AD6">
            <w:pPr>
              <w:jc w:val="center"/>
            </w:pPr>
            <w:r w:rsidRPr="00064B38">
              <w:t>1А-3Г</w:t>
            </w:r>
          </w:p>
        </w:tc>
        <w:tc>
          <w:tcPr>
            <w:tcW w:w="3407" w:type="dxa"/>
          </w:tcPr>
          <w:p w:rsidR="001B49DA" w:rsidRPr="00155958" w:rsidRDefault="001B49DA" w:rsidP="006876AE">
            <w:r>
              <w:t xml:space="preserve">Заявление </w:t>
            </w:r>
            <w:r w:rsidRPr="00064B38">
              <w:t xml:space="preserve">об оставлении заявления о </w:t>
            </w:r>
            <w:r w:rsidR="006876AE" w:rsidRPr="006876AE">
              <w:t xml:space="preserve">согласовании архитектурно-градостроительного облика объекта капитального строительства </w:t>
            </w:r>
            <w:r w:rsidRPr="00064B38">
              <w:t>без рассмотрения</w:t>
            </w:r>
          </w:p>
        </w:tc>
        <w:tc>
          <w:tcPr>
            <w:tcW w:w="1905" w:type="dxa"/>
          </w:tcPr>
          <w:p w:rsidR="001B49DA" w:rsidRPr="00E862B2" w:rsidRDefault="001B49DA" w:rsidP="004C4AD6">
            <w:r w:rsidRPr="00E862B2">
              <w:t xml:space="preserve">По форме, приведенной в Приложении            </w:t>
            </w:r>
            <w:r w:rsidR="00E862B2" w:rsidRPr="00E862B2">
              <w:t>№ 15</w:t>
            </w:r>
            <w:r w:rsidRPr="00E862B2">
              <w:t xml:space="preserve"> к настоящему Административному регламенту</w:t>
            </w:r>
          </w:p>
        </w:tc>
        <w:tc>
          <w:tcPr>
            <w:tcW w:w="2773" w:type="dxa"/>
          </w:tcPr>
          <w:p w:rsidR="001B49DA" w:rsidRPr="005C1D14" w:rsidRDefault="001B49DA" w:rsidP="004C4AD6">
            <w:r w:rsidRPr="00064B38">
              <w:t>См. пункт 1 настоящей таблицы</w:t>
            </w:r>
            <w:r>
              <w:t xml:space="preserve">. </w:t>
            </w:r>
          </w:p>
        </w:tc>
      </w:tr>
    </w:tbl>
    <w:p w:rsidR="001B49DA" w:rsidRPr="005C1D14" w:rsidRDefault="001B49DA" w:rsidP="001B49DA"/>
    <w:p w:rsidR="001B49DA" w:rsidRDefault="001B49DA" w:rsidP="001B49DA"/>
    <w:p w:rsidR="001B49DA" w:rsidRDefault="001B49DA" w:rsidP="001B49DA"/>
    <w:p w:rsidR="001B49DA" w:rsidRDefault="001B49DA" w:rsidP="001B49DA"/>
    <w:p w:rsidR="001B49DA" w:rsidRDefault="001B49DA" w:rsidP="001B49DA"/>
    <w:p w:rsidR="001B49DA" w:rsidRDefault="001B49DA" w:rsidP="001B49DA"/>
    <w:p w:rsidR="001B49DA" w:rsidRDefault="001B49DA" w:rsidP="001B49DA"/>
    <w:p w:rsidR="001B49DA" w:rsidRDefault="001B49DA" w:rsidP="001B49DA"/>
    <w:p w:rsidR="001B49DA" w:rsidRDefault="001B49DA" w:rsidP="001B49DA"/>
    <w:p w:rsidR="001B49DA" w:rsidRDefault="001B49DA" w:rsidP="001B49DA"/>
    <w:p w:rsidR="001B49DA" w:rsidRDefault="001B49DA" w:rsidP="001B49DA"/>
    <w:p w:rsidR="001B49DA" w:rsidRDefault="001B49DA" w:rsidP="001B49DA"/>
    <w:p w:rsidR="001B49DA" w:rsidRDefault="001B49DA" w:rsidP="001B49DA"/>
    <w:p w:rsidR="001B49DA" w:rsidRDefault="001B49DA" w:rsidP="001B49DA"/>
    <w:p w:rsidR="001B49DA" w:rsidRDefault="001B49DA" w:rsidP="001B49DA"/>
    <w:p w:rsidR="001B49DA" w:rsidRDefault="001B49DA" w:rsidP="001B49DA"/>
    <w:p w:rsidR="001B49DA" w:rsidRDefault="001B49DA" w:rsidP="001B49DA"/>
    <w:p w:rsidR="001B49DA" w:rsidRDefault="001B49DA" w:rsidP="001B49DA"/>
    <w:p w:rsidR="00451CB1" w:rsidRDefault="00451CB1" w:rsidP="001B49DA"/>
    <w:p w:rsidR="00451CB1" w:rsidRDefault="00451CB1" w:rsidP="001B49DA"/>
    <w:p w:rsidR="00451CB1" w:rsidRDefault="00451CB1" w:rsidP="001B49DA"/>
    <w:p w:rsidR="00451CB1" w:rsidRDefault="00451CB1" w:rsidP="001B49DA"/>
    <w:p w:rsidR="00451CB1" w:rsidRDefault="00451CB1" w:rsidP="001B49DA"/>
    <w:p w:rsidR="00451CB1" w:rsidRDefault="00451CB1" w:rsidP="001B49DA"/>
    <w:p w:rsidR="00451CB1" w:rsidRPr="003644FF" w:rsidRDefault="00451CB1" w:rsidP="00451CB1">
      <w:pPr>
        <w:autoSpaceDE w:val="0"/>
        <w:autoSpaceDN w:val="0"/>
        <w:adjustRightInd w:val="0"/>
      </w:pPr>
      <w:r>
        <w:lastRenderedPageBreak/>
        <w:t xml:space="preserve">             </w:t>
      </w:r>
      <w:r>
        <w:tab/>
      </w:r>
      <w:r>
        <w:tab/>
      </w:r>
      <w:r>
        <w:tab/>
      </w:r>
      <w:r>
        <w:tab/>
      </w:r>
      <w:r>
        <w:tab/>
      </w:r>
      <w:r>
        <w:tab/>
      </w:r>
      <w:r>
        <w:tab/>
        <w:t xml:space="preserve">         </w:t>
      </w:r>
      <w:r w:rsidRPr="00B16F5A">
        <w:t>Приложение № 6</w:t>
      </w:r>
      <w:r w:rsidRPr="003644FF">
        <w:t xml:space="preserve"> </w:t>
      </w:r>
    </w:p>
    <w:p w:rsidR="00451CB1" w:rsidRPr="00027F09" w:rsidRDefault="002A2A69" w:rsidP="002A2A69">
      <w:pPr>
        <w:autoSpaceDE w:val="0"/>
        <w:autoSpaceDN w:val="0"/>
        <w:adjustRightInd w:val="0"/>
        <w:jc w:val="center"/>
      </w:pPr>
      <w:r>
        <w:t xml:space="preserve">                                                                                                  </w:t>
      </w:r>
      <w:r w:rsidR="00451CB1" w:rsidRPr="003644FF">
        <w:t>к Административному регламенту</w:t>
      </w:r>
    </w:p>
    <w:p w:rsidR="001B49DA" w:rsidRDefault="001B49DA" w:rsidP="001B49DA"/>
    <w:p w:rsidR="00970A99" w:rsidRDefault="00970A99" w:rsidP="00CB5BC7">
      <w:pPr>
        <w:spacing w:line="238" w:lineRule="auto"/>
        <w:jc w:val="both"/>
      </w:pPr>
    </w:p>
    <w:p w:rsidR="00451CB1" w:rsidRDefault="00451CB1" w:rsidP="00CB5BC7">
      <w:pPr>
        <w:spacing w:line="238" w:lineRule="auto"/>
        <w:jc w:val="both"/>
      </w:pPr>
    </w:p>
    <w:p w:rsidR="00B16F5A" w:rsidRDefault="00B16F5A" w:rsidP="00CB5BC7">
      <w:pPr>
        <w:spacing w:line="238" w:lineRule="auto"/>
        <w:jc w:val="both"/>
      </w:pPr>
    </w:p>
    <w:p w:rsidR="00B16F5A" w:rsidRDefault="00B16F5A" w:rsidP="00CB5BC7">
      <w:pPr>
        <w:spacing w:line="238" w:lineRule="auto"/>
        <w:jc w:val="both"/>
      </w:pPr>
    </w:p>
    <w:p w:rsidR="00B16F5A" w:rsidRDefault="00B16F5A" w:rsidP="00CB5BC7">
      <w:pPr>
        <w:spacing w:line="238" w:lineRule="auto"/>
        <w:jc w:val="both"/>
      </w:pPr>
    </w:p>
    <w:p w:rsidR="00B16F5A" w:rsidRDefault="00B16F5A" w:rsidP="00CB5BC7">
      <w:pPr>
        <w:spacing w:line="238" w:lineRule="auto"/>
        <w:jc w:val="both"/>
      </w:pPr>
    </w:p>
    <w:p w:rsidR="00B16F5A" w:rsidRDefault="00B16F5A" w:rsidP="00CB5BC7">
      <w:pPr>
        <w:spacing w:line="238" w:lineRule="auto"/>
        <w:jc w:val="both"/>
      </w:pPr>
    </w:p>
    <w:p w:rsidR="00B16F5A" w:rsidRPr="00C274B4" w:rsidRDefault="00B16F5A" w:rsidP="00B16F5A">
      <w:pPr>
        <w:spacing w:line="0" w:lineRule="atLeast"/>
        <w:ind w:right="120"/>
        <w:jc w:val="center"/>
        <w:rPr>
          <w:b/>
          <w:color w:val="000000"/>
        </w:rPr>
      </w:pPr>
      <w:r w:rsidRPr="00C274B4">
        <w:rPr>
          <w:b/>
          <w:color w:val="000000"/>
        </w:rPr>
        <w:t>Расписка о приеме документов</w:t>
      </w:r>
    </w:p>
    <w:p w:rsidR="00B16F5A" w:rsidRPr="00027F09" w:rsidRDefault="00B16F5A" w:rsidP="00B16F5A">
      <w:pPr>
        <w:spacing w:line="319" w:lineRule="exact"/>
        <w:rPr>
          <w:color w:val="000000"/>
        </w:rPr>
      </w:pPr>
    </w:p>
    <w:p w:rsidR="00B16F5A" w:rsidRPr="00027F09" w:rsidRDefault="00B16F5A" w:rsidP="00B16F5A">
      <w:pPr>
        <w:spacing w:line="321" w:lineRule="exact"/>
        <w:rPr>
          <w:color w:val="000000"/>
        </w:rPr>
      </w:pPr>
    </w:p>
    <w:p w:rsidR="00B16F5A" w:rsidRPr="00027F09" w:rsidRDefault="00B16F5A" w:rsidP="00B16F5A">
      <w:pPr>
        <w:spacing w:line="0" w:lineRule="atLeast"/>
        <w:ind w:left="720"/>
        <w:rPr>
          <w:color w:val="000000"/>
        </w:rPr>
      </w:pPr>
      <w:r w:rsidRPr="00027F09">
        <w:rPr>
          <w:color w:val="000000"/>
        </w:rPr>
        <w:t>Дана_____________________________________________________________________</w:t>
      </w:r>
    </w:p>
    <w:p w:rsidR="00B16F5A" w:rsidRPr="00027F09" w:rsidRDefault="00B16F5A" w:rsidP="00B16F5A">
      <w:pPr>
        <w:spacing w:line="0" w:lineRule="atLeast"/>
        <w:ind w:left="2880"/>
        <w:rPr>
          <w:color w:val="000000"/>
        </w:rPr>
      </w:pPr>
      <w:r>
        <w:rPr>
          <w:color w:val="000000"/>
        </w:rPr>
        <w:t>(Ф.И.О. (наименование) З</w:t>
      </w:r>
      <w:r w:rsidRPr="00027F09">
        <w:rPr>
          <w:color w:val="000000"/>
        </w:rPr>
        <w:t>аявителя)</w:t>
      </w:r>
    </w:p>
    <w:p w:rsidR="00B16F5A" w:rsidRPr="00027F09" w:rsidRDefault="00B16F5A" w:rsidP="00B16F5A">
      <w:pPr>
        <w:spacing w:line="12" w:lineRule="exact"/>
        <w:rPr>
          <w:color w:val="000000"/>
        </w:rPr>
      </w:pPr>
    </w:p>
    <w:p w:rsidR="00B16F5A" w:rsidRPr="00027F09" w:rsidRDefault="00B16F5A" w:rsidP="00B16F5A">
      <w:pPr>
        <w:numPr>
          <w:ilvl w:val="0"/>
          <w:numId w:val="11"/>
        </w:numPr>
        <w:tabs>
          <w:tab w:val="left" w:pos="985"/>
        </w:tabs>
        <w:spacing w:line="234" w:lineRule="auto"/>
        <w:ind w:left="20" w:right="9" w:firstLine="707"/>
        <w:rPr>
          <w:color w:val="000000"/>
        </w:rPr>
      </w:pPr>
      <w:r w:rsidRPr="00027F09">
        <w:rPr>
          <w:color w:val="000000"/>
        </w:rPr>
        <w:t>том, что от него _____________ 20____ года получены следующие документы:</w:t>
      </w:r>
    </w:p>
    <w:p w:rsidR="00B16F5A" w:rsidRPr="00027F09" w:rsidRDefault="00B16F5A" w:rsidP="00B16F5A">
      <w:pPr>
        <w:spacing w:line="313" w:lineRule="exact"/>
        <w:rPr>
          <w:color w:val="000000"/>
        </w:rPr>
      </w:pPr>
    </w:p>
    <w:tbl>
      <w:tblPr>
        <w:tblW w:w="0" w:type="auto"/>
        <w:tblInd w:w="10" w:type="dxa"/>
        <w:tblLayout w:type="fixed"/>
        <w:tblCellMar>
          <w:left w:w="0" w:type="dxa"/>
          <w:right w:w="0" w:type="dxa"/>
        </w:tblCellMar>
        <w:tblLook w:val="0000" w:firstRow="0" w:lastRow="0" w:firstColumn="0" w:lastColumn="0" w:noHBand="0" w:noVBand="0"/>
      </w:tblPr>
      <w:tblGrid>
        <w:gridCol w:w="475"/>
        <w:gridCol w:w="5344"/>
        <w:gridCol w:w="1882"/>
        <w:gridCol w:w="1882"/>
      </w:tblGrid>
      <w:tr w:rsidR="00B16F5A" w:rsidRPr="00027F09" w:rsidTr="00B16F5A">
        <w:trPr>
          <w:trHeight w:val="329"/>
        </w:trPr>
        <w:tc>
          <w:tcPr>
            <w:tcW w:w="475" w:type="dxa"/>
            <w:vMerge w:val="restart"/>
            <w:tcBorders>
              <w:top w:val="single" w:sz="8" w:space="0" w:color="auto"/>
              <w:left w:val="single" w:sz="8" w:space="0" w:color="auto"/>
              <w:right w:val="single" w:sz="8" w:space="0" w:color="auto"/>
            </w:tcBorders>
            <w:shd w:val="clear" w:color="auto" w:fill="auto"/>
            <w:vAlign w:val="bottom"/>
          </w:tcPr>
          <w:p w:rsidR="00B16F5A" w:rsidRPr="0005695A" w:rsidRDefault="00B16F5A" w:rsidP="004C4AD6">
            <w:pPr>
              <w:spacing w:line="0" w:lineRule="atLeast"/>
              <w:ind w:left="120"/>
              <w:rPr>
                <w:color w:val="000000"/>
              </w:rPr>
            </w:pPr>
            <w:r w:rsidRPr="0005695A">
              <w:rPr>
                <w:color w:val="000000"/>
              </w:rPr>
              <w:t>№</w:t>
            </w:r>
          </w:p>
        </w:tc>
        <w:tc>
          <w:tcPr>
            <w:tcW w:w="5344" w:type="dxa"/>
            <w:vMerge w:val="restart"/>
            <w:tcBorders>
              <w:top w:val="single" w:sz="8" w:space="0" w:color="auto"/>
              <w:right w:val="single" w:sz="8" w:space="0" w:color="auto"/>
            </w:tcBorders>
            <w:shd w:val="clear" w:color="auto" w:fill="auto"/>
            <w:vAlign w:val="bottom"/>
          </w:tcPr>
          <w:p w:rsidR="00B16F5A" w:rsidRPr="0005695A" w:rsidRDefault="00B16F5A" w:rsidP="004C4AD6">
            <w:pPr>
              <w:spacing w:line="0" w:lineRule="atLeast"/>
              <w:ind w:left="1260"/>
              <w:rPr>
                <w:color w:val="000000"/>
              </w:rPr>
            </w:pPr>
            <w:r w:rsidRPr="0005695A">
              <w:rPr>
                <w:color w:val="000000"/>
              </w:rPr>
              <w:t>Наименование документа</w:t>
            </w:r>
          </w:p>
        </w:tc>
        <w:tc>
          <w:tcPr>
            <w:tcW w:w="1882" w:type="dxa"/>
            <w:vMerge w:val="restart"/>
            <w:tcBorders>
              <w:top w:val="single" w:sz="8" w:space="0" w:color="auto"/>
              <w:right w:val="single" w:sz="8" w:space="0" w:color="auto"/>
            </w:tcBorders>
            <w:shd w:val="clear" w:color="auto" w:fill="auto"/>
            <w:vAlign w:val="bottom"/>
          </w:tcPr>
          <w:p w:rsidR="00B16F5A" w:rsidRPr="0005695A" w:rsidRDefault="00B16F5A" w:rsidP="004C4AD6">
            <w:pPr>
              <w:spacing w:line="0" w:lineRule="atLeast"/>
              <w:jc w:val="center"/>
              <w:rPr>
                <w:color w:val="000000"/>
                <w:w w:val="99"/>
              </w:rPr>
            </w:pPr>
            <w:r w:rsidRPr="0005695A">
              <w:rPr>
                <w:color w:val="000000"/>
                <w:w w:val="99"/>
              </w:rPr>
              <w:t>Количество</w:t>
            </w:r>
          </w:p>
        </w:tc>
        <w:tc>
          <w:tcPr>
            <w:tcW w:w="1882" w:type="dxa"/>
            <w:vMerge w:val="restart"/>
            <w:tcBorders>
              <w:top w:val="single" w:sz="8" w:space="0" w:color="auto"/>
              <w:right w:val="single" w:sz="8" w:space="0" w:color="auto"/>
            </w:tcBorders>
            <w:shd w:val="clear" w:color="auto" w:fill="auto"/>
            <w:vAlign w:val="bottom"/>
          </w:tcPr>
          <w:p w:rsidR="00B16F5A" w:rsidRPr="0005695A" w:rsidRDefault="00B16F5A" w:rsidP="004C4AD6">
            <w:pPr>
              <w:spacing w:line="0" w:lineRule="atLeast"/>
              <w:jc w:val="center"/>
              <w:rPr>
                <w:color w:val="000000"/>
                <w:w w:val="99"/>
              </w:rPr>
            </w:pPr>
            <w:r w:rsidRPr="0005695A">
              <w:rPr>
                <w:color w:val="000000"/>
                <w:w w:val="99"/>
              </w:rPr>
              <w:t>Количество</w:t>
            </w:r>
          </w:p>
        </w:tc>
      </w:tr>
      <w:tr w:rsidR="00B16F5A" w:rsidRPr="00027F09" w:rsidTr="00B16F5A">
        <w:trPr>
          <w:trHeight w:val="319"/>
        </w:trPr>
        <w:tc>
          <w:tcPr>
            <w:tcW w:w="475" w:type="dxa"/>
            <w:vMerge/>
            <w:tcBorders>
              <w:left w:val="single" w:sz="8" w:space="0" w:color="auto"/>
              <w:right w:val="single" w:sz="8" w:space="0" w:color="auto"/>
            </w:tcBorders>
            <w:shd w:val="clear" w:color="auto" w:fill="auto"/>
            <w:vAlign w:val="bottom"/>
          </w:tcPr>
          <w:p w:rsidR="00B16F5A" w:rsidRPr="0005695A" w:rsidRDefault="00B16F5A" w:rsidP="004C4AD6">
            <w:pPr>
              <w:spacing w:line="0" w:lineRule="atLeast"/>
              <w:rPr>
                <w:color w:val="000000"/>
              </w:rPr>
            </w:pPr>
          </w:p>
        </w:tc>
        <w:tc>
          <w:tcPr>
            <w:tcW w:w="5344" w:type="dxa"/>
            <w:vMerge/>
            <w:tcBorders>
              <w:right w:val="single" w:sz="8" w:space="0" w:color="auto"/>
            </w:tcBorders>
            <w:shd w:val="clear" w:color="auto" w:fill="auto"/>
            <w:vAlign w:val="bottom"/>
          </w:tcPr>
          <w:p w:rsidR="00B16F5A" w:rsidRPr="0005695A" w:rsidRDefault="00B16F5A" w:rsidP="004C4AD6">
            <w:pPr>
              <w:spacing w:line="0" w:lineRule="atLeast"/>
              <w:rPr>
                <w:color w:val="000000"/>
              </w:rPr>
            </w:pPr>
          </w:p>
        </w:tc>
        <w:tc>
          <w:tcPr>
            <w:tcW w:w="1882" w:type="dxa"/>
            <w:vMerge/>
            <w:tcBorders>
              <w:right w:val="single" w:sz="8" w:space="0" w:color="auto"/>
            </w:tcBorders>
            <w:shd w:val="clear" w:color="auto" w:fill="auto"/>
            <w:vAlign w:val="bottom"/>
          </w:tcPr>
          <w:p w:rsidR="00B16F5A" w:rsidRPr="0005695A" w:rsidRDefault="00B16F5A" w:rsidP="004C4AD6">
            <w:pPr>
              <w:spacing w:line="0" w:lineRule="atLeast"/>
              <w:rPr>
                <w:color w:val="000000"/>
              </w:rPr>
            </w:pPr>
          </w:p>
        </w:tc>
        <w:tc>
          <w:tcPr>
            <w:tcW w:w="1882" w:type="dxa"/>
            <w:vMerge/>
            <w:tcBorders>
              <w:right w:val="single" w:sz="8" w:space="0" w:color="auto"/>
            </w:tcBorders>
            <w:shd w:val="clear" w:color="auto" w:fill="auto"/>
            <w:vAlign w:val="bottom"/>
          </w:tcPr>
          <w:p w:rsidR="00B16F5A" w:rsidRPr="0005695A" w:rsidRDefault="00B16F5A" w:rsidP="004C4AD6">
            <w:pPr>
              <w:spacing w:line="0" w:lineRule="atLeast"/>
              <w:rPr>
                <w:color w:val="000000"/>
              </w:rPr>
            </w:pPr>
          </w:p>
        </w:tc>
      </w:tr>
      <w:tr w:rsidR="00B16F5A" w:rsidRPr="00027F09" w:rsidTr="00B16F5A">
        <w:trPr>
          <w:trHeight w:val="329"/>
        </w:trPr>
        <w:tc>
          <w:tcPr>
            <w:tcW w:w="475" w:type="dxa"/>
            <w:tcBorders>
              <w:left w:val="single" w:sz="8" w:space="0" w:color="auto"/>
              <w:right w:val="single" w:sz="8" w:space="0" w:color="auto"/>
            </w:tcBorders>
            <w:shd w:val="clear" w:color="auto" w:fill="auto"/>
            <w:vAlign w:val="bottom"/>
          </w:tcPr>
          <w:p w:rsidR="00B16F5A" w:rsidRPr="0005695A" w:rsidRDefault="00B16F5A" w:rsidP="004C4AD6">
            <w:pPr>
              <w:spacing w:line="0" w:lineRule="atLeast"/>
              <w:rPr>
                <w:color w:val="000000"/>
              </w:rPr>
            </w:pPr>
          </w:p>
        </w:tc>
        <w:tc>
          <w:tcPr>
            <w:tcW w:w="5344" w:type="dxa"/>
            <w:tcBorders>
              <w:right w:val="single" w:sz="8" w:space="0" w:color="auto"/>
            </w:tcBorders>
            <w:shd w:val="clear" w:color="auto" w:fill="auto"/>
            <w:vAlign w:val="bottom"/>
          </w:tcPr>
          <w:p w:rsidR="00B16F5A" w:rsidRPr="0005695A" w:rsidRDefault="00B16F5A" w:rsidP="004C4AD6">
            <w:pPr>
              <w:spacing w:line="0" w:lineRule="atLeast"/>
              <w:rPr>
                <w:color w:val="000000"/>
              </w:rPr>
            </w:pPr>
          </w:p>
        </w:tc>
        <w:tc>
          <w:tcPr>
            <w:tcW w:w="1882" w:type="dxa"/>
            <w:tcBorders>
              <w:right w:val="single" w:sz="8" w:space="0" w:color="auto"/>
            </w:tcBorders>
            <w:shd w:val="clear" w:color="auto" w:fill="auto"/>
            <w:vAlign w:val="bottom"/>
          </w:tcPr>
          <w:p w:rsidR="00B16F5A" w:rsidRPr="0005695A" w:rsidRDefault="00B16F5A" w:rsidP="004C4AD6">
            <w:pPr>
              <w:spacing w:line="0" w:lineRule="atLeast"/>
              <w:jc w:val="center"/>
              <w:rPr>
                <w:color w:val="000000"/>
              </w:rPr>
            </w:pPr>
            <w:r w:rsidRPr="0005695A">
              <w:rPr>
                <w:color w:val="000000"/>
              </w:rPr>
              <w:t>экземпляров</w:t>
            </w:r>
          </w:p>
        </w:tc>
        <w:tc>
          <w:tcPr>
            <w:tcW w:w="1882" w:type="dxa"/>
            <w:tcBorders>
              <w:right w:val="single" w:sz="8" w:space="0" w:color="auto"/>
            </w:tcBorders>
            <w:shd w:val="clear" w:color="auto" w:fill="auto"/>
            <w:vAlign w:val="bottom"/>
          </w:tcPr>
          <w:p w:rsidR="00B16F5A" w:rsidRPr="0005695A" w:rsidRDefault="00B16F5A" w:rsidP="004C4AD6">
            <w:pPr>
              <w:spacing w:line="0" w:lineRule="atLeast"/>
              <w:jc w:val="center"/>
              <w:rPr>
                <w:color w:val="000000"/>
                <w:w w:val="99"/>
              </w:rPr>
            </w:pPr>
            <w:r w:rsidRPr="0005695A">
              <w:rPr>
                <w:color w:val="000000"/>
                <w:w w:val="99"/>
              </w:rPr>
              <w:t>страниц</w:t>
            </w:r>
          </w:p>
        </w:tc>
      </w:tr>
      <w:tr w:rsidR="00B16F5A" w:rsidRPr="00027F09" w:rsidTr="00B16F5A">
        <w:trPr>
          <w:trHeight w:val="85"/>
        </w:trPr>
        <w:tc>
          <w:tcPr>
            <w:tcW w:w="475" w:type="dxa"/>
            <w:tcBorders>
              <w:left w:val="single" w:sz="8" w:space="0" w:color="auto"/>
              <w:bottom w:val="single" w:sz="8" w:space="0" w:color="auto"/>
              <w:right w:val="single" w:sz="8" w:space="0" w:color="auto"/>
            </w:tcBorders>
            <w:shd w:val="clear" w:color="auto" w:fill="auto"/>
            <w:vAlign w:val="bottom"/>
          </w:tcPr>
          <w:p w:rsidR="00B16F5A" w:rsidRPr="0005695A" w:rsidRDefault="00B16F5A" w:rsidP="004C4AD6">
            <w:pPr>
              <w:spacing w:line="0" w:lineRule="atLeast"/>
              <w:rPr>
                <w:color w:val="000000"/>
              </w:rPr>
            </w:pPr>
          </w:p>
        </w:tc>
        <w:tc>
          <w:tcPr>
            <w:tcW w:w="5344" w:type="dxa"/>
            <w:tcBorders>
              <w:bottom w:val="single" w:sz="8" w:space="0" w:color="auto"/>
              <w:right w:val="single" w:sz="8" w:space="0" w:color="auto"/>
            </w:tcBorders>
            <w:shd w:val="clear" w:color="auto" w:fill="auto"/>
            <w:vAlign w:val="bottom"/>
          </w:tcPr>
          <w:p w:rsidR="00B16F5A" w:rsidRPr="0005695A" w:rsidRDefault="00B16F5A" w:rsidP="004C4AD6">
            <w:pPr>
              <w:spacing w:line="0" w:lineRule="atLeast"/>
              <w:rPr>
                <w:color w:val="000000"/>
              </w:rPr>
            </w:pPr>
          </w:p>
        </w:tc>
        <w:tc>
          <w:tcPr>
            <w:tcW w:w="1882" w:type="dxa"/>
            <w:tcBorders>
              <w:bottom w:val="single" w:sz="8" w:space="0" w:color="auto"/>
              <w:right w:val="single" w:sz="8" w:space="0" w:color="auto"/>
            </w:tcBorders>
            <w:shd w:val="clear" w:color="auto" w:fill="auto"/>
            <w:vAlign w:val="bottom"/>
          </w:tcPr>
          <w:p w:rsidR="00B16F5A" w:rsidRPr="0005695A" w:rsidRDefault="00B16F5A" w:rsidP="004C4AD6">
            <w:pPr>
              <w:spacing w:line="0" w:lineRule="atLeast"/>
              <w:rPr>
                <w:color w:val="000000"/>
              </w:rPr>
            </w:pPr>
          </w:p>
        </w:tc>
        <w:tc>
          <w:tcPr>
            <w:tcW w:w="1882" w:type="dxa"/>
            <w:tcBorders>
              <w:bottom w:val="single" w:sz="8" w:space="0" w:color="auto"/>
              <w:right w:val="single" w:sz="8" w:space="0" w:color="auto"/>
            </w:tcBorders>
            <w:shd w:val="clear" w:color="auto" w:fill="auto"/>
            <w:vAlign w:val="bottom"/>
          </w:tcPr>
          <w:p w:rsidR="00B16F5A" w:rsidRPr="0005695A" w:rsidRDefault="00B16F5A" w:rsidP="004C4AD6">
            <w:pPr>
              <w:spacing w:line="0" w:lineRule="atLeast"/>
              <w:rPr>
                <w:color w:val="000000"/>
              </w:rPr>
            </w:pPr>
          </w:p>
        </w:tc>
      </w:tr>
      <w:tr w:rsidR="00B16F5A" w:rsidRPr="00027F09" w:rsidTr="00B16F5A">
        <w:trPr>
          <w:trHeight w:val="463"/>
        </w:trPr>
        <w:tc>
          <w:tcPr>
            <w:tcW w:w="475" w:type="dxa"/>
            <w:tcBorders>
              <w:left w:val="single" w:sz="8" w:space="0" w:color="auto"/>
              <w:bottom w:val="single" w:sz="8" w:space="0" w:color="auto"/>
              <w:right w:val="single" w:sz="8" w:space="0" w:color="auto"/>
            </w:tcBorders>
            <w:shd w:val="clear" w:color="auto" w:fill="auto"/>
            <w:vAlign w:val="bottom"/>
          </w:tcPr>
          <w:p w:rsidR="00B16F5A" w:rsidRPr="0005695A" w:rsidRDefault="00B16F5A" w:rsidP="004C4AD6">
            <w:pPr>
              <w:spacing w:line="0" w:lineRule="atLeast"/>
              <w:rPr>
                <w:color w:val="000000"/>
              </w:rPr>
            </w:pPr>
          </w:p>
        </w:tc>
        <w:tc>
          <w:tcPr>
            <w:tcW w:w="5344" w:type="dxa"/>
            <w:tcBorders>
              <w:bottom w:val="single" w:sz="8" w:space="0" w:color="auto"/>
              <w:right w:val="single" w:sz="8" w:space="0" w:color="auto"/>
            </w:tcBorders>
            <w:shd w:val="clear" w:color="auto" w:fill="auto"/>
            <w:vAlign w:val="bottom"/>
          </w:tcPr>
          <w:p w:rsidR="00B16F5A" w:rsidRPr="0005695A" w:rsidRDefault="00B16F5A" w:rsidP="004C4AD6">
            <w:pPr>
              <w:spacing w:line="0" w:lineRule="atLeast"/>
              <w:rPr>
                <w:color w:val="000000"/>
              </w:rPr>
            </w:pPr>
          </w:p>
        </w:tc>
        <w:tc>
          <w:tcPr>
            <w:tcW w:w="1882" w:type="dxa"/>
            <w:tcBorders>
              <w:bottom w:val="single" w:sz="8" w:space="0" w:color="auto"/>
              <w:right w:val="single" w:sz="8" w:space="0" w:color="auto"/>
            </w:tcBorders>
            <w:shd w:val="clear" w:color="auto" w:fill="auto"/>
            <w:vAlign w:val="bottom"/>
          </w:tcPr>
          <w:p w:rsidR="00B16F5A" w:rsidRPr="0005695A" w:rsidRDefault="00B16F5A" w:rsidP="004C4AD6">
            <w:pPr>
              <w:spacing w:line="0" w:lineRule="atLeast"/>
              <w:rPr>
                <w:color w:val="000000"/>
              </w:rPr>
            </w:pPr>
          </w:p>
        </w:tc>
        <w:tc>
          <w:tcPr>
            <w:tcW w:w="1882" w:type="dxa"/>
            <w:tcBorders>
              <w:bottom w:val="single" w:sz="8" w:space="0" w:color="auto"/>
              <w:right w:val="single" w:sz="8" w:space="0" w:color="auto"/>
            </w:tcBorders>
            <w:shd w:val="clear" w:color="auto" w:fill="auto"/>
            <w:vAlign w:val="bottom"/>
          </w:tcPr>
          <w:p w:rsidR="00B16F5A" w:rsidRPr="0005695A" w:rsidRDefault="00B16F5A" w:rsidP="004C4AD6">
            <w:pPr>
              <w:spacing w:line="0" w:lineRule="atLeast"/>
              <w:rPr>
                <w:color w:val="000000"/>
              </w:rPr>
            </w:pPr>
          </w:p>
        </w:tc>
      </w:tr>
      <w:tr w:rsidR="00B16F5A" w:rsidRPr="00027F09" w:rsidTr="00B16F5A">
        <w:trPr>
          <w:trHeight w:val="460"/>
        </w:trPr>
        <w:tc>
          <w:tcPr>
            <w:tcW w:w="475" w:type="dxa"/>
            <w:tcBorders>
              <w:left w:val="single" w:sz="8" w:space="0" w:color="auto"/>
              <w:bottom w:val="single" w:sz="8" w:space="0" w:color="auto"/>
              <w:right w:val="single" w:sz="8" w:space="0" w:color="auto"/>
            </w:tcBorders>
            <w:shd w:val="clear" w:color="auto" w:fill="auto"/>
            <w:vAlign w:val="bottom"/>
          </w:tcPr>
          <w:p w:rsidR="00B16F5A" w:rsidRPr="0005695A" w:rsidRDefault="00B16F5A" w:rsidP="004C4AD6">
            <w:pPr>
              <w:spacing w:line="0" w:lineRule="atLeast"/>
              <w:rPr>
                <w:color w:val="000000"/>
              </w:rPr>
            </w:pPr>
          </w:p>
        </w:tc>
        <w:tc>
          <w:tcPr>
            <w:tcW w:w="5344" w:type="dxa"/>
            <w:tcBorders>
              <w:bottom w:val="single" w:sz="8" w:space="0" w:color="auto"/>
              <w:right w:val="single" w:sz="8" w:space="0" w:color="auto"/>
            </w:tcBorders>
            <w:shd w:val="clear" w:color="auto" w:fill="auto"/>
            <w:vAlign w:val="bottom"/>
          </w:tcPr>
          <w:p w:rsidR="00B16F5A" w:rsidRPr="0005695A" w:rsidRDefault="00B16F5A" w:rsidP="004C4AD6">
            <w:pPr>
              <w:spacing w:line="0" w:lineRule="atLeast"/>
              <w:rPr>
                <w:color w:val="000000"/>
              </w:rPr>
            </w:pPr>
          </w:p>
        </w:tc>
        <w:tc>
          <w:tcPr>
            <w:tcW w:w="1882" w:type="dxa"/>
            <w:tcBorders>
              <w:bottom w:val="single" w:sz="8" w:space="0" w:color="auto"/>
              <w:right w:val="single" w:sz="8" w:space="0" w:color="auto"/>
            </w:tcBorders>
            <w:shd w:val="clear" w:color="auto" w:fill="auto"/>
            <w:vAlign w:val="bottom"/>
          </w:tcPr>
          <w:p w:rsidR="00B16F5A" w:rsidRPr="0005695A" w:rsidRDefault="00B16F5A" w:rsidP="004C4AD6">
            <w:pPr>
              <w:spacing w:line="0" w:lineRule="atLeast"/>
              <w:rPr>
                <w:color w:val="000000"/>
              </w:rPr>
            </w:pPr>
          </w:p>
        </w:tc>
        <w:tc>
          <w:tcPr>
            <w:tcW w:w="1882" w:type="dxa"/>
            <w:tcBorders>
              <w:bottom w:val="single" w:sz="8" w:space="0" w:color="auto"/>
              <w:right w:val="single" w:sz="8" w:space="0" w:color="auto"/>
            </w:tcBorders>
            <w:shd w:val="clear" w:color="auto" w:fill="auto"/>
            <w:vAlign w:val="bottom"/>
          </w:tcPr>
          <w:p w:rsidR="00B16F5A" w:rsidRPr="0005695A" w:rsidRDefault="00B16F5A" w:rsidP="004C4AD6">
            <w:pPr>
              <w:spacing w:line="0" w:lineRule="atLeast"/>
              <w:rPr>
                <w:color w:val="000000"/>
              </w:rPr>
            </w:pPr>
          </w:p>
        </w:tc>
      </w:tr>
      <w:tr w:rsidR="00B16F5A" w:rsidRPr="00027F09" w:rsidTr="00B16F5A">
        <w:trPr>
          <w:trHeight w:val="463"/>
        </w:trPr>
        <w:tc>
          <w:tcPr>
            <w:tcW w:w="475" w:type="dxa"/>
            <w:tcBorders>
              <w:left w:val="single" w:sz="8" w:space="0" w:color="auto"/>
              <w:bottom w:val="single" w:sz="8" w:space="0" w:color="auto"/>
              <w:right w:val="single" w:sz="8" w:space="0" w:color="auto"/>
            </w:tcBorders>
            <w:shd w:val="clear" w:color="auto" w:fill="auto"/>
            <w:vAlign w:val="bottom"/>
          </w:tcPr>
          <w:p w:rsidR="00B16F5A" w:rsidRPr="0005695A" w:rsidRDefault="00B16F5A" w:rsidP="004C4AD6">
            <w:pPr>
              <w:spacing w:line="0" w:lineRule="atLeast"/>
              <w:rPr>
                <w:color w:val="000000"/>
              </w:rPr>
            </w:pPr>
          </w:p>
        </w:tc>
        <w:tc>
          <w:tcPr>
            <w:tcW w:w="5344" w:type="dxa"/>
            <w:tcBorders>
              <w:bottom w:val="single" w:sz="8" w:space="0" w:color="auto"/>
              <w:right w:val="single" w:sz="8" w:space="0" w:color="auto"/>
            </w:tcBorders>
            <w:shd w:val="clear" w:color="auto" w:fill="auto"/>
            <w:vAlign w:val="bottom"/>
          </w:tcPr>
          <w:p w:rsidR="00B16F5A" w:rsidRPr="0005695A" w:rsidRDefault="00B16F5A" w:rsidP="004C4AD6">
            <w:pPr>
              <w:spacing w:line="0" w:lineRule="atLeast"/>
              <w:rPr>
                <w:color w:val="000000"/>
              </w:rPr>
            </w:pPr>
          </w:p>
        </w:tc>
        <w:tc>
          <w:tcPr>
            <w:tcW w:w="1882" w:type="dxa"/>
            <w:tcBorders>
              <w:bottom w:val="single" w:sz="8" w:space="0" w:color="auto"/>
              <w:right w:val="single" w:sz="8" w:space="0" w:color="auto"/>
            </w:tcBorders>
            <w:shd w:val="clear" w:color="auto" w:fill="auto"/>
            <w:vAlign w:val="bottom"/>
          </w:tcPr>
          <w:p w:rsidR="00B16F5A" w:rsidRPr="0005695A" w:rsidRDefault="00B16F5A" w:rsidP="004C4AD6">
            <w:pPr>
              <w:spacing w:line="0" w:lineRule="atLeast"/>
              <w:rPr>
                <w:color w:val="000000"/>
              </w:rPr>
            </w:pPr>
          </w:p>
        </w:tc>
        <w:tc>
          <w:tcPr>
            <w:tcW w:w="1882" w:type="dxa"/>
            <w:tcBorders>
              <w:bottom w:val="single" w:sz="8" w:space="0" w:color="auto"/>
              <w:right w:val="single" w:sz="8" w:space="0" w:color="auto"/>
            </w:tcBorders>
            <w:shd w:val="clear" w:color="auto" w:fill="auto"/>
            <w:vAlign w:val="bottom"/>
          </w:tcPr>
          <w:p w:rsidR="00B16F5A" w:rsidRPr="0005695A" w:rsidRDefault="00B16F5A" w:rsidP="004C4AD6">
            <w:pPr>
              <w:spacing w:line="0" w:lineRule="atLeast"/>
              <w:rPr>
                <w:color w:val="000000"/>
              </w:rPr>
            </w:pPr>
          </w:p>
        </w:tc>
      </w:tr>
    </w:tbl>
    <w:p w:rsidR="00B16F5A" w:rsidRPr="00027F09" w:rsidRDefault="00B16F5A" w:rsidP="00B16F5A">
      <w:pPr>
        <w:spacing w:line="314" w:lineRule="exact"/>
        <w:rPr>
          <w:color w:val="000000"/>
        </w:rPr>
      </w:pPr>
    </w:p>
    <w:p w:rsidR="00B16F5A" w:rsidRPr="00027F09" w:rsidRDefault="00B16F5A" w:rsidP="00B16F5A">
      <w:pPr>
        <w:spacing w:line="0" w:lineRule="atLeast"/>
        <w:ind w:left="20"/>
        <w:rPr>
          <w:color w:val="000000"/>
        </w:rPr>
      </w:pPr>
      <w:r w:rsidRPr="00027F09">
        <w:rPr>
          <w:color w:val="000000"/>
        </w:rPr>
        <w:t>Регистрационный номер ________________________ дата ______________</w:t>
      </w:r>
    </w:p>
    <w:p w:rsidR="00B16F5A" w:rsidRPr="00027F09" w:rsidRDefault="00B16F5A" w:rsidP="00B16F5A">
      <w:pPr>
        <w:spacing w:line="2" w:lineRule="exact"/>
        <w:rPr>
          <w:color w:val="000000"/>
        </w:rPr>
      </w:pPr>
    </w:p>
    <w:p w:rsidR="00B16F5A" w:rsidRPr="00027F09" w:rsidRDefault="00B16F5A" w:rsidP="00B16F5A">
      <w:pPr>
        <w:spacing w:line="0" w:lineRule="atLeast"/>
        <w:ind w:left="20"/>
        <w:rPr>
          <w:color w:val="000000"/>
        </w:rPr>
      </w:pPr>
      <w:r w:rsidRPr="00027F09">
        <w:rPr>
          <w:color w:val="000000"/>
        </w:rPr>
        <w:t>Подпись должностного лица,</w:t>
      </w:r>
    </w:p>
    <w:p w:rsidR="00B16F5A" w:rsidRPr="00027F09" w:rsidRDefault="00B16F5A" w:rsidP="00B16F5A">
      <w:pPr>
        <w:spacing w:line="0" w:lineRule="atLeast"/>
        <w:ind w:left="20"/>
        <w:rPr>
          <w:color w:val="000000"/>
        </w:rPr>
      </w:pPr>
      <w:r w:rsidRPr="00027F09">
        <w:rPr>
          <w:color w:val="000000"/>
        </w:rPr>
        <w:t>принявшего документы_________________/Фамилия И.О./</w:t>
      </w:r>
    </w:p>
    <w:p w:rsidR="00B16F5A" w:rsidRPr="00027F09" w:rsidRDefault="00B16F5A" w:rsidP="00B16F5A">
      <w:pPr>
        <w:spacing w:line="200" w:lineRule="exact"/>
        <w:rPr>
          <w:color w:val="000000"/>
        </w:rPr>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B16F5A" w:rsidRDefault="00B16F5A" w:rsidP="00B16F5A">
      <w:pPr>
        <w:autoSpaceDE w:val="0"/>
        <w:autoSpaceDN w:val="0"/>
        <w:adjustRightInd w:val="0"/>
      </w:pPr>
    </w:p>
    <w:p w:rsidR="00B16F5A" w:rsidRDefault="00B16F5A" w:rsidP="00B16F5A">
      <w:pPr>
        <w:ind w:right="140"/>
        <w:jc w:val="center"/>
        <w:rPr>
          <w:color w:val="000000"/>
        </w:rPr>
      </w:pPr>
      <w:r>
        <w:rPr>
          <w:color w:val="000000"/>
        </w:rPr>
        <w:lastRenderedPageBreak/>
        <w:t xml:space="preserve">                                                                            </w:t>
      </w:r>
      <w:r w:rsidRPr="00583759">
        <w:rPr>
          <w:color w:val="000000"/>
        </w:rPr>
        <w:t xml:space="preserve">Приложение № </w:t>
      </w:r>
      <w:r>
        <w:rPr>
          <w:color w:val="000000"/>
        </w:rPr>
        <w:t>7</w:t>
      </w:r>
    </w:p>
    <w:p w:rsidR="00B16F5A" w:rsidRPr="00027F09" w:rsidRDefault="002A2A69" w:rsidP="002A2A69">
      <w:pPr>
        <w:jc w:val="center"/>
        <w:rPr>
          <w:color w:val="000000"/>
        </w:rPr>
      </w:pPr>
      <w:r>
        <w:rPr>
          <w:color w:val="000000"/>
        </w:rPr>
        <w:t xml:space="preserve">                                                                                                         </w:t>
      </w:r>
      <w:r w:rsidR="00B16F5A" w:rsidRPr="00027F09">
        <w:rPr>
          <w:color w:val="000000"/>
        </w:rPr>
        <w:t>к Административному регламенту</w:t>
      </w:r>
    </w:p>
    <w:p w:rsidR="00B16F5A" w:rsidRDefault="00B16F5A" w:rsidP="00B16F5A">
      <w:pPr>
        <w:autoSpaceDE w:val="0"/>
        <w:autoSpaceDN w:val="0"/>
        <w:adjustRightInd w:val="0"/>
        <w:jc w:val="center"/>
        <w:rPr>
          <w:b/>
        </w:rPr>
      </w:pPr>
    </w:p>
    <w:p w:rsidR="00B16F5A" w:rsidRDefault="00B16F5A" w:rsidP="00B16F5A">
      <w:pPr>
        <w:autoSpaceDE w:val="0"/>
        <w:autoSpaceDN w:val="0"/>
        <w:adjustRightInd w:val="0"/>
        <w:jc w:val="center"/>
        <w:rPr>
          <w:b/>
        </w:rPr>
      </w:pPr>
    </w:p>
    <w:p w:rsidR="00B16F5A" w:rsidRPr="009F56C1" w:rsidRDefault="00B16F5A" w:rsidP="00B16F5A">
      <w:pPr>
        <w:autoSpaceDE w:val="0"/>
        <w:autoSpaceDN w:val="0"/>
        <w:adjustRightInd w:val="0"/>
        <w:jc w:val="center"/>
        <w:rPr>
          <w:b/>
        </w:rPr>
      </w:pPr>
      <w:r w:rsidRPr="009F56C1">
        <w:rPr>
          <w:b/>
        </w:rPr>
        <w:t xml:space="preserve">КОМИТЕТ ИМУЩЕСТВЕННЫХ ОТНОШЕНИЙ, ТЕРРИТОРИАЛЬНОГО ПЛАНИРОВАНИЯ И РАЗВИТИЯ КОММУНАЛЬНОГО ХОЗЯЙСТВА </w:t>
      </w:r>
    </w:p>
    <w:p w:rsidR="00B16F5A" w:rsidRPr="009F56C1" w:rsidRDefault="00B16F5A" w:rsidP="00B16F5A">
      <w:pPr>
        <w:autoSpaceDE w:val="0"/>
        <w:autoSpaceDN w:val="0"/>
        <w:adjustRightInd w:val="0"/>
        <w:jc w:val="center"/>
        <w:rPr>
          <w:b/>
        </w:rPr>
      </w:pPr>
      <w:r w:rsidRPr="009F56C1">
        <w:rPr>
          <w:b/>
        </w:rPr>
        <w:t>АДМИНИСТРАЦИИ КАНДАЛАКШСКОГО МУНИЦИПАЛЬНОГО ОКРУГА</w:t>
      </w:r>
    </w:p>
    <w:p w:rsidR="00B16F5A" w:rsidRPr="00027F09" w:rsidRDefault="00B16F5A" w:rsidP="00B16F5A">
      <w:pPr>
        <w:autoSpaceDE w:val="0"/>
        <w:autoSpaceDN w:val="0"/>
        <w:adjustRightInd w:val="0"/>
        <w:jc w:val="center"/>
        <w:rPr>
          <w:b/>
        </w:rPr>
      </w:pPr>
      <w:r w:rsidRPr="009F56C1">
        <w:rPr>
          <w:b/>
        </w:rPr>
        <w:t>МУРМАНСКОЙ ОБЛАСТИ</w:t>
      </w:r>
    </w:p>
    <w:p w:rsidR="00B16F5A" w:rsidRDefault="00B16F5A" w:rsidP="00B16F5A">
      <w:pPr>
        <w:spacing w:line="0" w:lineRule="atLeast"/>
        <w:ind w:left="1276" w:right="900" w:firstLine="144"/>
        <w:jc w:val="center"/>
        <w:rPr>
          <w:color w:val="000000"/>
        </w:rPr>
      </w:pPr>
    </w:p>
    <w:p w:rsidR="00B16F5A" w:rsidRDefault="00B16F5A" w:rsidP="00B16F5A">
      <w:pPr>
        <w:widowControl w:val="0"/>
        <w:shd w:val="clear" w:color="auto" w:fill="FFFFFF"/>
        <w:autoSpaceDE w:val="0"/>
        <w:autoSpaceDN w:val="0"/>
        <w:adjustRightInd w:val="0"/>
        <w:ind w:firstLine="720"/>
        <w:jc w:val="center"/>
        <w:outlineLvl w:val="2"/>
      </w:pPr>
    </w:p>
    <w:p w:rsidR="00B16F5A" w:rsidRPr="00027F09" w:rsidRDefault="00B16F5A" w:rsidP="00B16F5A">
      <w:pPr>
        <w:ind w:left="4253"/>
      </w:pPr>
      <w:r>
        <w:t xml:space="preserve">           Заявителю</w:t>
      </w:r>
      <w:r w:rsidR="009C0E5A">
        <w:t>:</w:t>
      </w:r>
      <w:r w:rsidRPr="00027F09">
        <w:t>_______________________________</w:t>
      </w:r>
    </w:p>
    <w:p w:rsidR="00B16F5A" w:rsidRPr="00943F4A" w:rsidRDefault="00B16F5A" w:rsidP="00B16F5A">
      <w:pPr>
        <w:ind w:left="4253"/>
        <w:rPr>
          <w:sz w:val="18"/>
          <w:szCs w:val="18"/>
        </w:rPr>
      </w:pPr>
      <w:r w:rsidRPr="00943F4A">
        <w:rPr>
          <w:sz w:val="18"/>
          <w:szCs w:val="18"/>
        </w:rPr>
        <w:t xml:space="preserve">                      </w:t>
      </w:r>
      <w:r>
        <w:rPr>
          <w:sz w:val="18"/>
          <w:szCs w:val="18"/>
        </w:rPr>
        <w:t xml:space="preserve">          </w:t>
      </w:r>
      <w:r w:rsidRPr="00943F4A">
        <w:rPr>
          <w:sz w:val="18"/>
          <w:szCs w:val="18"/>
        </w:rPr>
        <w:t xml:space="preserve">  (Ф.И.О. или наименование заявителя)</w:t>
      </w:r>
    </w:p>
    <w:p w:rsidR="00B16F5A" w:rsidRPr="00027F09" w:rsidRDefault="00B16F5A" w:rsidP="00B16F5A">
      <w:pPr>
        <w:ind w:left="4253"/>
      </w:pPr>
      <w:r>
        <w:t xml:space="preserve">           Адрес:</w:t>
      </w:r>
      <w:r w:rsidRPr="00027F09">
        <w:t>__________________________________</w:t>
      </w:r>
    </w:p>
    <w:p w:rsidR="00B16F5A" w:rsidRPr="00027F09" w:rsidRDefault="00B16F5A" w:rsidP="00B16F5A">
      <w:pPr>
        <w:ind w:left="4253"/>
        <w:rPr>
          <w:shd w:val="clear" w:color="auto" w:fill="FFFF00"/>
        </w:rPr>
      </w:pPr>
      <w:r w:rsidRPr="00027F09">
        <w:t xml:space="preserve">             ______</w:t>
      </w:r>
      <w:r>
        <w:t>___________________________</w:t>
      </w:r>
    </w:p>
    <w:p w:rsidR="00B16F5A" w:rsidRDefault="00B16F5A" w:rsidP="00B16F5A">
      <w:pPr>
        <w:widowControl w:val="0"/>
        <w:shd w:val="clear" w:color="auto" w:fill="FFFFFF"/>
        <w:autoSpaceDE w:val="0"/>
        <w:autoSpaceDN w:val="0"/>
        <w:adjustRightInd w:val="0"/>
        <w:ind w:firstLine="720"/>
        <w:jc w:val="center"/>
        <w:outlineLvl w:val="2"/>
      </w:pPr>
    </w:p>
    <w:p w:rsidR="00B16F5A" w:rsidRDefault="00B16F5A" w:rsidP="00B16F5A">
      <w:pPr>
        <w:widowControl w:val="0"/>
        <w:shd w:val="clear" w:color="auto" w:fill="FFFFFF"/>
        <w:autoSpaceDE w:val="0"/>
        <w:autoSpaceDN w:val="0"/>
        <w:adjustRightInd w:val="0"/>
        <w:ind w:firstLine="720"/>
        <w:jc w:val="center"/>
        <w:outlineLvl w:val="2"/>
      </w:pPr>
    </w:p>
    <w:p w:rsidR="00B16F5A" w:rsidRPr="000E4438" w:rsidRDefault="00B16F5A" w:rsidP="00B16F5A">
      <w:pPr>
        <w:shd w:val="clear" w:color="auto" w:fill="FFFFFF"/>
        <w:spacing w:line="0" w:lineRule="atLeast"/>
        <w:ind w:right="275"/>
        <w:jc w:val="center"/>
        <w:rPr>
          <w:b/>
          <w:color w:val="000000"/>
        </w:rPr>
      </w:pPr>
      <w:r w:rsidRPr="000E4438">
        <w:rPr>
          <w:b/>
          <w:color w:val="000000"/>
        </w:rPr>
        <w:t>Решение об отказе в приеме документов, необходимых для предоставления муниципальной услуги</w:t>
      </w:r>
    </w:p>
    <w:p w:rsidR="00B16F5A" w:rsidRDefault="00B16F5A" w:rsidP="00B16F5A">
      <w:pPr>
        <w:widowControl w:val="0"/>
        <w:shd w:val="clear" w:color="auto" w:fill="FFFFFF"/>
        <w:autoSpaceDE w:val="0"/>
        <w:autoSpaceDN w:val="0"/>
        <w:adjustRightInd w:val="0"/>
        <w:ind w:firstLine="720"/>
        <w:jc w:val="center"/>
        <w:outlineLvl w:val="2"/>
      </w:pPr>
    </w:p>
    <w:p w:rsidR="00B16F5A" w:rsidRPr="00027F09" w:rsidRDefault="00B16F5A" w:rsidP="002A2A69">
      <w:pPr>
        <w:widowControl w:val="0"/>
        <w:shd w:val="clear" w:color="auto" w:fill="FFFFFF"/>
        <w:autoSpaceDE w:val="0"/>
        <w:autoSpaceDN w:val="0"/>
        <w:adjustRightInd w:val="0"/>
        <w:outlineLvl w:val="2"/>
      </w:pPr>
    </w:p>
    <w:p w:rsidR="00B16F5A" w:rsidRPr="00027F09" w:rsidRDefault="00B16F5A" w:rsidP="00B16F5A">
      <w:pPr>
        <w:shd w:val="clear" w:color="auto" w:fill="FFFFFF"/>
        <w:spacing w:line="0" w:lineRule="atLeast"/>
        <w:ind w:right="275"/>
        <w:rPr>
          <w:color w:val="000000"/>
        </w:rPr>
      </w:pPr>
    </w:p>
    <w:p w:rsidR="00B16F5A" w:rsidRPr="00027F09" w:rsidRDefault="00B16F5A" w:rsidP="00B16F5A">
      <w:pPr>
        <w:shd w:val="clear" w:color="auto" w:fill="FFFFFF"/>
        <w:spacing w:line="0" w:lineRule="atLeast"/>
        <w:ind w:right="275"/>
        <w:jc w:val="center"/>
        <w:rPr>
          <w:color w:val="000000"/>
        </w:rPr>
      </w:pPr>
      <w:r w:rsidRPr="00027F09">
        <w:rPr>
          <w:color w:val="000000"/>
        </w:rPr>
        <w:t>Уважаемый (</w:t>
      </w:r>
      <w:proofErr w:type="spellStart"/>
      <w:r w:rsidRPr="00027F09">
        <w:rPr>
          <w:color w:val="000000"/>
        </w:rPr>
        <w:t>ая</w:t>
      </w:r>
      <w:proofErr w:type="spellEnd"/>
      <w:r w:rsidRPr="00027F09">
        <w:rPr>
          <w:color w:val="000000"/>
        </w:rPr>
        <w:t>)_____________________</w:t>
      </w:r>
      <w:proofErr w:type="gramStart"/>
      <w:r w:rsidRPr="00027F09">
        <w:rPr>
          <w:color w:val="000000"/>
        </w:rPr>
        <w:t xml:space="preserve"> !</w:t>
      </w:r>
      <w:proofErr w:type="gramEnd"/>
    </w:p>
    <w:p w:rsidR="00B16F5A" w:rsidRPr="00027F09" w:rsidRDefault="00B16F5A" w:rsidP="00B16F5A">
      <w:pPr>
        <w:shd w:val="clear" w:color="auto" w:fill="FFFFFF"/>
        <w:spacing w:line="331" w:lineRule="exact"/>
        <w:ind w:right="275"/>
        <w:jc w:val="center"/>
        <w:rPr>
          <w:color w:val="000000"/>
        </w:rPr>
      </w:pPr>
    </w:p>
    <w:p w:rsidR="00B16F5A" w:rsidRPr="00027F09" w:rsidRDefault="00B16F5A" w:rsidP="00B16F5A">
      <w:pPr>
        <w:shd w:val="clear" w:color="auto" w:fill="FFFFFF"/>
        <w:spacing w:line="227" w:lineRule="auto"/>
        <w:ind w:right="275" w:firstLine="708"/>
        <w:rPr>
          <w:color w:val="000000"/>
        </w:rPr>
      </w:pPr>
      <w:r w:rsidRPr="00027F09">
        <w:rPr>
          <w:color w:val="000000"/>
        </w:rPr>
        <w:t>Ваше заявление от _____________ №_____</w:t>
      </w:r>
      <w:r>
        <w:rPr>
          <w:color w:val="000000"/>
        </w:rPr>
        <w:t>____</w:t>
      </w:r>
      <w:r w:rsidRPr="00027F09">
        <w:rPr>
          <w:color w:val="000000"/>
        </w:rPr>
        <w:t>, поступившее _____________</w:t>
      </w:r>
      <w:r>
        <w:rPr>
          <w:color w:val="000000"/>
        </w:rPr>
        <w:t>_____</w:t>
      </w:r>
      <w:r w:rsidRPr="00027F09">
        <w:rPr>
          <w:color w:val="000000"/>
        </w:rPr>
        <w:t>, рассмотрено.</w:t>
      </w:r>
    </w:p>
    <w:p w:rsidR="00B16F5A" w:rsidRPr="00027F09" w:rsidRDefault="00B16F5A" w:rsidP="00B16F5A">
      <w:pPr>
        <w:shd w:val="clear" w:color="auto" w:fill="FFFFFF"/>
        <w:spacing w:line="221" w:lineRule="auto"/>
        <w:ind w:left="6663" w:right="275"/>
        <w:rPr>
          <w:color w:val="000000"/>
          <w:sz w:val="16"/>
          <w:szCs w:val="16"/>
        </w:rPr>
      </w:pPr>
      <w:r>
        <w:rPr>
          <w:color w:val="000000"/>
          <w:sz w:val="16"/>
          <w:szCs w:val="16"/>
        </w:rPr>
        <w:t xml:space="preserve">             </w:t>
      </w:r>
      <w:r w:rsidRPr="00027F09">
        <w:rPr>
          <w:color w:val="000000"/>
          <w:sz w:val="16"/>
          <w:szCs w:val="16"/>
        </w:rPr>
        <w:t>указывается дата регистрации</w:t>
      </w:r>
    </w:p>
    <w:p w:rsidR="00B16F5A" w:rsidRPr="00027F09" w:rsidRDefault="00B16F5A" w:rsidP="00B16F5A">
      <w:pPr>
        <w:shd w:val="clear" w:color="auto" w:fill="FFFFFF"/>
        <w:spacing w:line="168" w:lineRule="exact"/>
        <w:ind w:right="275"/>
        <w:rPr>
          <w:color w:val="000000"/>
        </w:rPr>
      </w:pPr>
    </w:p>
    <w:p w:rsidR="00B16F5A" w:rsidRPr="00027F09" w:rsidRDefault="00B16F5A" w:rsidP="00B16F5A">
      <w:pPr>
        <w:shd w:val="clear" w:color="auto" w:fill="FFFFFF"/>
        <w:spacing w:line="234" w:lineRule="auto"/>
        <w:ind w:right="275" w:firstLine="709"/>
        <w:jc w:val="both"/>
        <w:rPr>
          <w:color w:val="000000"/>
        </w:rPr>
      </w:pPr>
      <w:r w:rsidRPr="00027F09">
        <w:rPr>
          <w:color w:val="000000"/>
        </w:rPr>
        <w:t>Принято решение об от</w:t>
      </w:r>
      <w:r>
        <w:rPr>
          <w:color w:val="000000"/>
        </w:rPr>
        <w:t xml:space="preserve">казе в приеме документов, </w:t>
      </w:r>
      <w:r w:rsidRPr="00550AFC">
        <w:rPr>
          <w:color w:val="000000"/>
        </w:rPr>
        <w:t>необходимых для предоставления муниципальной услуги</w:t>
      </w:r>
      <w:r>
        <w:rPr>
          <w:color w:val="000000"/>
        </w:rPr>
        <w:t xml:space="preserve"> </w:t>
      </w:r>
      <w:r w:rsidRPr="00397EAB">
        <w:rPr>
          <w:color w:val="000000"/>
        </w:rPr>
        <w:t>«Выдача разрешения на установку и эксплуатацию рекламной конструкции, аннулирование такого разрешения на территории муниципального образования Кандалакшский муниципальный округ Мурманской области»</w:t>
      </w:r>
      <w:r>
        <w:rPr>
          <w:color w:val="000000"/>
        </w:rPr>
        <w:t xml:space="preserve">, </w:t>
      </w:r>
      <w:r w:rsidRPr="00027F09">
        <w:rPr>
          <w:color w:val="000000"/>
        </w:rPr>
        <w:t>по следующим основаниям:</w:t>
      </w:r>
    </w:p>
    <w:p w:rsidR="00B16F5A" w:rsidRPr="00027F09" w:rsidRDefault="00B16F5A" w:rsidP="00B16F5A">
      <w:pPr>
        <w:shd w:val="clear" w:color="auto" w:fill="FFFFFF"/>
        <w:spacing w:line="2" w:lineRule="exact"/>
        <w:ind w:right="275"/>
        <w:rPr>
          <w:color w:val="000000"/>
        </w:rPr>
      </w:pPr>
    </w:p>
    <w:p w:rsidR="00B16F5A" w:rsidRPr="00027F09" w:rsidRDefault="00B16F5A" w:rsidP="00B16F5A">
      <w:pPr>
        <w:shd w:val="clear" w:color="auto" w:fill="FFFFFF"/>
        <w:spacing w:line="0" w:lineRule="atLeast"/>
        <w:ind w:right="275"/>
        <w:rPr>
          <w:color w:val="000000"/>
        </w:rPr>
      </w:pPr>
      <w:r w:rsidRPr="00027F09">
        <w:rPr>
          <w:color w:val="000000"/>
        </w:rPr>
        <w:t>______________________________________________________________________________</w:t>
      </w:r>
    </w:p>
    <w:p w:rsidR="00B16F5A" w:rsidRPr="00397EAB" w:rsidRDefault="00B16F5A" w:rsidP="00B16F5A">
      <w:pPr>
        <w:shd w:val="clear" w:color="auto" w:fill="FFFFFF"/>
        <w:spacing w:line="0" w:lineRule="atLeast"/>
        <w:ind w:right="275"/>
        <w:jc w:val="center"/>
        <w:rPr>
          <w:color w:val="000000"/>
          <w:sz w:val="18"/>
          <w:szCs w:val="18"/>
        </w:rPr>
      </w:pPr>
      <w:r w:rsidRPr="00397EAB">
        <w:rPr>
          <w:color w:val="000000"/>
          <w:sz w:val="18"/>
          <w:szCs w:val="18"/>
        </w:rPr>
        <w:t>(указываются основания отказа в приеме документов, необходимых для предоставления</w:t>
      </w:r>
    </w:p>
    <w:p w:rsidR="00B16F5A" w:rsidRPr="00397EAB" w:rsidRDefault="00B16F5A" w:rsidP="00B16F5A">
      <w:pPr>
        <w:shd w:val="clear" w:color="auto" w:fill="FFFFFF"/>
        <w:spacing w:line="0" w:lineRule="atLeast"/>
        <w:ind w:right="275"/>
        <w:jc w:val="center"/>
        <w:rPr>
          <w:color w:val="000000"/>
          <w:sz w:val="18"/>
          <w:szCs w:val="18"/>
        </w:rPr>
      </w:pPr>
      <w:r w:rsidRPr="00397EAB">
        <w:rPr>
          <w:color w:val="000000"/>
          <w:sz w:val="18"/>
          <w:szCs w:val="18"/>
        </w:rPr>
        <w:t>муниципальной услуги)</w:t>
      </w:r>
    </w:p>
    <w:p w:rsidR="00B16F5A" w:rsidRPr="00027F09" w:rsidRDefault="00B16F5A" w:rsidP="00B16F5A">
      <w:pPr>
        <w:shd w:val="clear" w:color="auto" w:fill="FFFFFF"/>
        <w:spacing w:line="0" w:lineRule="atLeast"/>
        <w:ind w:right="275"/>
        <w:rPr>
          <w:color w:val="000000"/>
        </w:rPr>
      </w:pPr>
      <w:r w:rsidRPr="00027F09">
        <w:rPr>
          <w:color w:val="000000"/>
        </w:rPr>
        <w:t>______________________________________________________________________________</w:t>
      </w:r>
    </w:p>
    <w:p w:rsidR="00B16F5A" w:rsidRPr="00027F09" w:rsidRDefault="00B16F5A" w:rsidP="00B16F5A">
      <w:pPr>
        <w:shd w:val="clear" w:color="auto" w:fill="FFFFFF"/>
        <w:spacing w:line="239" w:lineRule="auto"/>
        <w:ind w:right="275"/>
        <w:rPr>
          <w:color w:val="000000"/>
        </w:rPr>
      </w:pPr>
      <w:r w:rsidRPr="00027F09">
        <w:rPr>
          <w:color w:val="000000"/>
        </w:rPr>
        <w:t>______________________________________________________________________________</w:t>
      </w:r>
    </w:p>
    <w:p w:rsidR="00B16F5A" w:rsidRPr="00027F09" w:rsidRDefault="00B16F5A" w:rsidP="00B16F5A">
      <w:pPr>
        <w:shd w:val="clear" w:color="auto" w:fill="FFFFFF"/>
        <w:spacing w:line="0" w:lineRule="atLeast"/>
        <w:ind w:right="275"/>
        <w:rPr>
          <w:color w:val="000000"/>
        </w:rPr>
      </w:pPr>
      <w:r w:rsidRPr="00027F09">
        <w:rPr>
          <w:color w:val="000000"/>
        </w:rPr>
        <w:t>______________________________________________________________________________</w:t>
      </w:r>
    </w:p>
    <w:p w:rsidR="00B16F5A" w:rsidRPr="00027F09" w:rsidRDefault="00B16F5A" w:rsidP="00B16F5A">
      <w:pPr>
        <w:shd w:val="clear" w:color="auto" w:fill="FFFFFF"/>
        <w:spacing w:line="2" w:lineRule="exact"/>
        <w:ind w:right="275"/>
        <w:rPr>
          <w:color w:val="000000"/>
        </w:rPr>
      </w:pPr>
    </w:p>
    <w:p w:rsidR="00B16F5A" w:rsidRPr="00027F09" w:rsidRDefault="00B16F5A" w:rsidP="00B16F5A">
      <w:pPr>
        <w:shd w:val="clear" w:color="auto" w:fill="FFFFFF"/>
        <w:spacing w:line="0" w:lineRule="atLeast"/>
        <w:ind w:right="275"/>
        <w:rPr>
          <w:color w:val="000000"/>
        </w:rPr>
      </w:pPr>
      <w:r w:rsidRPr="00027F09">
        <w:rPr>
          <w:color w:val="000000"/>
        </w:rPr>
        <w:t xml:space="preserve">______________________________________________________________________________ </w:t>
      </w:r>
    </w:p>
    <w:p w:rsidR="00B16F5A" w:rsidRPr="00027F09" w:rsidRDefault="00B16F5A" w:rsidP="00B16F5A">
      <w:pPr>
        <w:shd w:val="clear" w:color="auto" w:fill="FFFFFF"/>
        <w:spacing w:line="14" w:lineRule="exact"/>
        <w:ind w:right="275"/>
        <w:rPr>
          <w:color w:val="000000"/>
        </w:rPr>
      </w:pPr>
    </w:p>
    <w:p w:rsidR="00B16F5A" w:rsidRDefault="00B16F5A" w:rsidP="00B16F5A">
      <w:pPr>
        <w:tabs>
          <w:tab w:val="right" w:leader="underscore" w:pos="9071"/>
        </w:tabs>
        <w:rPr>
          <w:color w:val="000000"/>
        </w:rPr>
      </w:pPr>
      <w:r>
        <w:rPr>
          <w:color w:val="000000"/>
        </w:rPr>
        <w:t>Дополнительно информируем:</w:t>
      </w:r>
      <w:r w:rsidRPr="00741E28">
        <w:rPr>
          <w:color w:val="000000"/>
        </w:rPr>
        <w:t>_</w:t>
      </w:r>
      <w:r>
        <w:rPr>
          <w:color w:val="000000"/>
        </w:rPr>
        <w:t>_______________________________________</w:t>
      </w:r>
      <w:r w:rsidRPr="00741E28">
        <w:rPr>
          <w:color w:val="000000"/>
        </w:rPr>
        <w:t>_</w:t>
      </w:r>
      <w:r>
        <w:rPr>
          <w:color w:val="000000"/>
        </w:rPr>
        <w:t>__________</w:t>
      </w:r>
    </w:p>
    <w:p w:rsidR="00B16F5A" w:rsidRPr="00741E28" w:rsidRDefault="00B16F5A" w:rsidP="00B16F5A">
      <w:pPr>
        <w:tabs>
          <w:tab w:val="right" w:leader="underscore" w:pos="9071"/>
        </w:tabs>
        <w:rPr>
          <w:color w:val="000000"/>
          <w:u w:val="single"/>
        </w:rPr>
      </w:pPr>
      <w:r>
        <w:rPr>
          <w:color w:val="000000"/>
        </w:rPr>
        <w:t>______________________________________________________________________________</w:t>
      </w:r>
      <w:r w:rsidRPr="00741E28">
        <w:rPr>
          <w:color w:val="000000"/>
        </w:rPr>
        <w:t>.</w:t>
      </w:r>
    </w:p>
    <w:p w:rsidR="00B16F5A" w:rsidRPr="004C4AD6" w:rsidRDefault="00B16F5A" w:rsidP="004C4AD6">
      <w:pPr>
        <w:spacing w:line="240" w:lineRule="atLeast"/>
        <w:jc w:val="center"/>
        <w:rPr>
          <w:color w:val="000000"/>
          <w:sz w:val="20"/>
        </w:rPr>
      </w:pPr>
      <w:r w:rsidRPr="00741E28">
        <w:rPr>
          <w:color w:val="000000"/>
          <w:sz w:val="20"/>
        </w:rPr>
        <w:t xml:space="preserve">(указывается информация, необходимая для устранения оснований для отказа в приеме документов, необходимых для предоставления </w:t>
      </w:r>
      <w:r>
        <w:rPr>
          <w:color w:val="000000"/>
          <w:sz w:val="20"/>
        </w:rPr>
        <w:t xml:space="preserve">муниципальной </w:t>
      </w:r>
      <w:r w:rsidRPr="00741E28">
        <w:rPr>
          <w:color w:val="000000"/>
          <w:sz w:val="20"/>
        </w:rPr>
        <w:t>услуги, а также иная дополнительная информация при наличии)</w:t>
      </w:r>
    </w:p>
    <w:p w:rsidR="00B16F5A" w:rsidRPr="00741E28" w:rsidRDefault="00B16F5A" w:rsidP="00B16F5A">
      <w:pPr>
        <w:tabs>
          <w:tab w:val="right" w:leader="underscore" w:pos="9071"/>
        </w:tabs>
        <w:rPr>
          <w:color w:val="000000"/>
          <w:sz w:val="20"/>
        </w:rPr>
      </w:pPr>
      <w:r w:rsidRPr="00741E28">
        <w:rPr>
          <w:color w:val="000000"/>
        </w:rPr>
        <w:t xml:space="preserve">Приложение: </w:t>
      </w:r>
      <w:r>
        <w:rPr>
          <w:color w:val="000000"/>
        </w:rPr>
        <w:t xml:space="preserve">  ___________</w:t>
      </w:r>
      <w:r w:rsidRPr="00741E28">
        <w:rPr>
          <w:color w:val="000000"/>
        </w:rPr>
        <w:t>_______________________________________</w:t>
      </w:r>
      <w:r>
        <w:rPr>
          <w:color w:val="000000"/>
        </w:rPr>
        <w:t>_____________________________</w:t>
      </w:r>
      <w:r w:rsidRPr="00741E28">
        <w:rPr>
          <w:color w:val="000000"/>
        </w:rPr>
        <w:t xml:space="preserve"> ________________________________________________________________________________</w:t>
      </w:r>
      <w:r>
        <w:rPr>
          <w:color w:val="000000"/>
        </w:rPr>
        <w:t xml:space="preserve">          </w:t>
      </w:r>
      <w:r w:rsidRPr="00741E28">
        <w:rPr>
          <w:color w:val="000000"/>
          <w:sz w:val="20"/>
        </w:rPr>
        <w:t>(прилагаются документы, представленные заявителем)</w:t>
      </w:r>
    </w:p>
    <w:tbl>
      <w:tblPr>
        <w:tblW w:w="9470" w:type="dxa"/>
        <w:tblLayout w:type="fixed"/>
        <w:tblCellMar>
          <w:left w:w="28" w:type="dxa"/>
          <w:right w:w="28" w:type="dxa"/>
        </w:tblCellMar>
        <w:tblLook w:val="0000" w:firstRow="0" w:lastRow="0" w:firstColumn="0" w:lastColumn="0" w:noHBand="0" w:noVBand="0"/>
      </w:tblPr>
      <w:tblGrid>
        <w:gridCol w:w="3119"/>
        <w:gridCol w:w="595"/>
        <w:gridCol w:w="1701"/>
        <w:gridCol w:w="709"/>
        <w:gridCol w:w="3346"/>
      </w:tblGrid>
      <w:tr w:rsidR="00B16F5A" w:rsidRPr="00741E28" w:rsidTr="004C4AD6">
        <w:tc>
          <w:tcPr>
            <w:tcW w:w="3119" w:type="dxa"/>
            <w:tcBorders>
              <w:top w:val="nil"/>
              <w:left w:val="nil"/>
              <w:bottom w:val="single" w:sz="4" w:space="0" w:color="auto"/>
              <w:right w:val="nil"/>
            </w:tcBorders>
            <w:vAlign w:val="bottom"/>
          </w:tcPr>
          <w:p w:rsidR="00B16F5A" w:rsidRPr="00741E28" w:rsidRDefault="00B16F5A" w:rsidP="004C4AD6">
            <w:pPr>
              <w:rPr>
                <w:color w:val="000000"/>
              </w:rPr>
            </w:pPr>
          </w:p>
        </w:tc>
        <w:tc>
          <w:tcPr>
            <w:tcW w:w="595" w:type="dxa"/>
            <w:tcBorders>
              <w:top w:val="nil"/>
              <w:left w:val="nil"/>
              <w:bottom w:val="nil"/>
              <w:right w:val="nil"/>
            </w:tcBorders>
            <w:vAlign w:val="bottom"/>
          </w:tcPr>
          <w:p w:rsidR="00B16F5A" w:rsidRPr="00741E28" w:rsidRDefault="00B16F5A" w:rsidP="004C4AD6">
            <w:pPr>
              <w:rPr>
                <w:color w:val="000000"/>
              </w:rPr>
            </w:pPr>
          </w:p>
        </w:tc>
        <w:tc>
          <w:tcPr>
            <w:tcW w:w="1701" w:type="dxa"/>
            <w:tcBorders>
              <w:top w:val="nil"/>
              <w:left w:val="nil"/>
              <w:bottom w:val="single" w:sz="4" w:space="0" w:color="auto"/>
              <w:right w:val="nil"/>
            </w:tcBorders>
            <w:vAlign w:val="bottom"/>
          </w:tcPr>
          <w:p w:rsidR="00B16F5A" w:rsidRPr="00741E28" w:rsidRDefault="00B16F5A" w:rsidP="004C4AD6">
            <w:pPr>
              <w:rPr>
                <w:color w:val="000000"/>
              </w:rPr>
            </w:pPr>
          </w:p>
        </w:tc>
        <w:tc>
          <w:tcPr>
            <w:tcW w:w="709" w:type="dxa"/>
            <w:tcBorders>
              <w:top w:val="nil"/>
              <w:left w:val="nil"/>
              <w:bottom w:val="nil"/>
              <w:right w:val="nil"/>
            </w:tcBorders>
            <w:vAlign w:val="bottom"/>
          </w:tcPr>
          <w:p w:rsidR="00B16F5A" w:rsidRPr="00741E28" w:rsidRDefault="00B16F5A" w:rsidP="004C4AD6">
            <w:pPr>
              <w:rPr>
                <w:color w:val="000000"/>
              </w:rPr>
            </w:pPr>
          </w:p>
        </w:tc>
        <w:tc>
          <w:tcPr>
            <w:tcW w:w="3346" w:type="dxa"/>
            <w:tcBorders>
              <w:top w:val="nil"/>
              <w:left w:val="nil"/>
              <w:bottom w:val="single" w:sz="4" w:space="0" w:color="auto"/>
              <w:right w:val="nil"/>
            </w:tcBorders>
            <w:vAlign w:val="bottom"/>
          </w:tcPr>
          <w:p w:rsidR="00B16F5A" w:rsidRPr="00741E28" w:rsidRDefault="00B16F5A" w:rsidP="004C4AD6">
            <w:pPr>
              <w:rPr>
                <w:color w:val="000000"/>
              </w:rPr>
            </w:pPr>
          </w:p>
        </w:tc>
      </w:tr>
      <w:tr w:rsidR="00B16F5A" w:rsidRPr="00741E28" w:rsidTr="004C4AD6">
        <w:tc>
          <w:tcPr>
            <w:tcW w:w="3119" w:type="dxa"/>
            <w:tcBorders>
              <w:top w:val="nil"/>
              <w:left w:val="nil"/>
              <w:bottom w:val="nil"/>
              <w:right w:val="nil"/>
            </w:tcBorders>
          </w:tcPr>
          <w:p w:rsidR="00B16F5A" w:rsidRPr="00741E28" w:rsidRDefault="00B16F5A" w:rsidP="004C4AD6">
            <w:pPr>
              <w:spacing w:line="240" w:lineRule="atLeast"/>
              <w:jc w:val="center"/>
              <w:rPr>
                <w:color w:val="000000"/>
                <w:sz w:val="20"/>
              </w:rPr>
            </w:pPr>
            <w:r w:rsidRPr="00741E28">
              <w:rPr>
                <w:color w:val="000000"/>
                <w:sz w:val="20"/>
              </w:rPr>
              <w:t>(должность)</w:t>
            </w:r>
          </w:p>
        </w:tc>
        <w:tc>
          <w:tcPr>
            <w:tcW w:w="595" w:type="dxa"/>
            <w:tcBorders>
              <w:top w:val="nil"/>
              <w:left w:val="nil"/>
              <w:bottom w:val="nil"/>
              <w:right w:val="nil"/>
            </w:tcBorders>
          </w:tcPr>
          <w:p w:rsidR="00B16F5A" w:rsidRPr="00741E28" w:rsidRDefault="00B16F5A" w:rsidP="004C4AD6">
            <w:pPr>
              <w:spacing w:line="240" w:lineRule="atLeast"/>
              <w:jc w:val="center"/>
              <w:rPr>
                <w:color w:val="000000"/>
                <w:sz w:val="20"/>
              </w:rPr>
            </w:pPr>
          </w:p>
        </w:tc>
        <w:tc>
          <w:tcPr>
            <w:tcW w:w="1701" w:type="dxa"/>
            <w:tcBorders>
              <w:top w:val="nil"/>
              <w:left w:val="nil"/>
              <w:bottom w:val="nil"/>
              <w:right w:val="nil"/>
            </w:tcBorders>
          </w:tcPr>
          <w:p w:rsidR="00B16F5A" w:rsidRPr="00741E28" w:rsidRDefault="00B16F5A" w:rsidP="004C4AD6">
            <w:pPr>
              <w:spacing w:line="240" w:lineRule="atLeast"/>
              <w:jc w:val="center"/>
              <w:rPr>
                <w:color w:val="000000"/>
                <w:sz w:val="20"/>
              </w:rPr>
            </w:pPr>
            <w:r w:rsidRPr="00741E28">
              <w:rPr>
                <w:color w:val="000000"/>
                <w:sz w:val="20"/>
              </w:rPr>
              <w:t>(подпись)</w:t>
            </w:r>
          </w:p>
        </w:tc>
        <w:tc>
          <w:tcPr>
            <w:tcW w:w="709" w:type="dxa"/>
            <w:tcBorders>
              <w:top w:val="nil"/>
              <w:left w:val="nil"/>
              <w:bottom w:val="nil"/>
              <w:right w:val="nil"/>
            </w:tcBorders>
          </w:tcPr>
          <w:p w:rsidR="00B16F5A" w:rsidRPr="00741E28" w:rsidRDefault="00B16F5A" w:rsidP="004C4AD6">
            <w:pPr>
              <w:spacing w:line="240" w:lineRule="atLeast"/>
              <w:jc w:val="center"/>
              <w:rPr>
                <w:color w:val="000000"/>
                <w:sz w:val="20"/>
              </w:rPr>
            </w:pPr>
          </w:p>
        </w:tc>
        <w:tc>
          <w:tcPr>
            <w:tcW w:w="3346" w:type="dxa"/>
            <w:tcBorders>
              <w:top w:val="nil"/>
              <w:left w:val="nil"/>
              <w:bottom w:val="nil"/>
              <w:right w:val="nil"/>
            </w:tcBorders>
          </w:tcPr>
          <w:p w:rsidR="00B16F5A" w:rsidRPr="00741E28" w:rsidRDefault="00B16F5A" w:rsidP="004C4AD6">
            <w:pPr>
              <w:spacing w:line="240" w:lineRule="atLeast"/>
              <w:jc w:val="center"/>
              <w:rPr>
                <w:color w:val="000000"/>
                <w:sz w:val="20"/>
              </w:rPr>
            </w:pPr>
            <w:r w:rsidRPr="00741E28">
              <w:rPr>
                <w:color w:val="000000"/>
                <w:sz w:val="20"/>
              </w:rPr>
              <w:t>(фамилия, имя, отчество</w:t>
            </w:r>
            <w:r w:rsidRPr="00741E28">
              <w:rPr>
                <w:color w:val="000000"/>
                <w:sz w:val="20"/>
              </w:rPr>
              <w:br/>
              <w:t>(при наличии)</w:t>
            </w:r>
          </w:p>
        </w:tc>
      </w:tr>
    </w:tbl>
    <w:p w:rsidR="00B16F5A" w:rsidRDefault="00B16F5A" w:rsidP="00B16F5A">
      <w:pPr>
        <w:autoSpaceDE w:val="0"/>
        <w:autoSpaceDN w:val="0"/>
        <w:adjustRightInd w:val="0"/>
        <w:rPr>
          <w:rFonts w:eastAsia="TimesNewRomanPSMT"/>
        </w:rPr>
      </w:pPr>
      <w:r>
        <w:rPr>
          <w:rFonts w:eastAsia="TimesNewRomanPSMT"/>
        </w:rPr>
        <w:t>«</w:t>
      </w:r>
      <w:r w:rsidRPr="00CE2601">
        <w:rPr>
          <w:rFonts w:eastAsia="TimesNewRomanPSMT"/>
        </w:rPr>
        <w:t>_____</w:t>
      </w:r>
      <w:r>
        <w:rPr>
          <w:rFonts w:eastAsia="TimesNewRomanPSMT"/>
        </w:rPr>
        <w:t>»</w:t>
      </w:r>
      <w:r w:rsidRPr="00CE2601">
        <w:rPr>
          <w:rFonts w:eastAsia="TimesNewRomanPSMT"/>
        </w:rPr>
        <w:t xml:space="preserve"> ______________ 20 __г.</w:t>
      </w:r>
    </w:p>
    <w:p w:rsidR="004C4AD6" w:rsidRDefault="004C4AD6" w:rsidP="00B16F5A">
      <w:pPr>
        <w:shd w:val="clear" w:color="auto" w:fill="FFFFFF"/>
        <w:spacing w:line="200" w:lineRule="exact"/>
        <w:ind w:right="275"/>
        <w:rPr>
          <w:color w:val="000000"/>
        </w:rPr>
      </w:pPr>
    </w:p>
    <w:p w:rsidR="00B16F5A" w:rsidRPr="00027F09" w:rsidRDefault="00B16F5A" w:rsidP="00B16F5A">
      <w:pPr>
        <w:shd w:val="clear" w:color="auto" w:fill="FFFFFF"/>
        <w:spacing w:line="200" w:lineRule="exact"/>
        <w:ind w:right="275"/>
        <w:rPr>
          <w:color w:val="000000"/>
        </w:rPr>
      </w:pPr>
      <w:r w:rsidRPr="00F46387">
        <w:rPr>
          <w:color w:val="000000"/>
        </w:rPr>
        <w:t>М.П.</w:t>
      </w:r>
    </w:p>
    <w:p w:rsidR="00B16F5A" w:rsidRPr="002A2A69" w:rsidRDefault="00B16F5A" w:rsidP="002A2A69">
      <w:pPr>
        <w:ind w:left="993" w:hanging="993"/>
        <w:rPr>
          <w:color w:val="000000"/>
        </w:rPr>
      </w:pPr>
      <w:r w:rsidRPr="00027F09">
        <w:rPr>
          <w:color w:val="000000"/>
        </w:rPr>
        <w:t xml:space="preserve">       </w:t>
      </w:r>
    </w:p>
    <w:p w:rsidR="00B16F5A" w:rsidRPr="003644FF" w:rsidRDefault="00995186" w:rsidP="00B16F5A">
      <w:pPr>
        <w:autoSpaceDE w:val="0"/>
        <w:autoSpaceDN w:val="0"/>
        <w:adjustRightInd w:val="0"/>
        <w:ind w:left="5664"/>
      </w:pPr>
      <w:r>
        <w:lastRenderedPageBreak/>
        <w:t xml:space="preserve">       </w:t>
      </w:r>
      <w:r w:rsidR="00B16F5A">
        <w:t xml:space="preserve"> </w:t>
      </w:r>
      <w:r w:rsidR="00B16F5A" w:rsidRPr="00B16F5A">
        <w:t>Приложение №</w:t>
      </w:r>
      <w:r w:rsidR="00B16F5A">
        <w:t xml:space="preserve"> 8</w:t>
      </w:r>
      <w:r w:rsidR="00B16F5A" w:rsidRPr="003644FF">
        <w:t xml:space="preserve"> </w:t>
      </w:r>
    </w:p>
    <w:p w:rsidR="00B16F5A" w:rsidRPr="00027F09" w:rsidRDefault="002A2A69" w:rsidP="002A2A69">
      <w:pPr>
        <w:autoSpaceDE w:val="0"/>
        <w:autoSpaceDN w:val="0"/>
        <w:adjustRightInd w:val="0"/>
        <w:jc w:val="center"/>
      </w:pPr>
      <w:r>
        <w:t xml:space="preserve">                                                                                                 </w:t>
      </w:r>
      <w:r w:rsidR="00B16F5A" w:rsidRPr="003644FF">
        <w:t>к Административному регламенту</w:t>
      </w:r>
    </w:p>
    <w:p w:rsidR="00451CB1" w:rsidRDefault="00451CB1" w:rsidP="00CB5BC7">
      <w:pPr>
        <w:spacing w:line="238" w:lineRule="auto"/>
        <w:jc w:val="both"/>
      </w:pPr>
    </w:p>
    <w:p w:rsidR="00451CB1" w:rsidRDefault="00451CB1" w:rsidP="00CB5BC7">
      <w:pPr>
        <w:spacing w:line="238" w:lineRule="auto"/>
        <w:jc w:val="both"/>
      </w:pPr>
    </w:p>
    <w:p w:rsidR="00B16F5A" w:rsidRDefault="00B16F5A" w:rsidP="00CB5BC7">
      <w:pPr>
        <w:spacing w:line="238" w:lineRule="auto"/>
        <w:jc w:val="both"/>
      </w:pPr>
    </w:p>
    <w:p w:rsidR="00B16F5A" w:rsidRDefault="00B16F5A" w:rsidP="00CB5BC7">
      <w:pPr>
        <w:spacing w:line="238" w:lineRule="auto"/>
        <w:jc w:val="both"/>
      </w:pPr>
    </w:p>
    <w:p w:rsidR="00451CB1" w:rsidRDefault="00451CB1" w:rsidP="00CB5BC7">
      <w:pPr>
        <w:spacing w:line="238" w:lineRule="auto"/>
        <w:jc w:val="both"/>
      </w:pPr>
    </w:p>
    <w:p w:rsidR="00B16F5A" w:rsidRPr="007641B4" w:rsidRDefault="00B16F5A" w:rsidP="00B16F5A">
      <w:pPr>
        <w:shd w:val="clear" w:color="auto" w:fill="FFFFFF"/>
        <w:jc w:val="center"/>
        <w:rPr>
          <w:b/>
          <w:color w:val="1A1A1A"/>
        </w:rPr>
      </w:pPr>
      <w:r w:rsidRPr="007641B4">
        <w:rPr>
          <w:b/>
          <w:color w:val="1A1A1A"/>
        </w:rPr>
        <w:t>Заявление о согласовании архитектурно-градостроительного облика объекта капитального строительства</w:t>
      </w:r>
      <w:r w:rsidR="0057206C" w:rsidRPr="0057206C">
        <w:t xml:space="preserve"> </w:t>
      </w:r>
      <w:r w:rsidR="0057206C" w:rsidRPr="0057206C">
        <w:rPr>
          <w:b/>
          <w:color w:val="1A1A1A"/>
        </w:rPr>
        <w:t>на территории муниципального образования Кандалакшский муниципальный округ Мурманской области</w:t>
      </w:r>
    </w:p>
    <w:p w:rsidR="00B16F5A" w:rsidRDefault="00B16F5A" w:rsidP="00B16F5A">
      <w:pPr>
        <w:shd w:val="clear" w:color="auto" w:fill="FFFFFF"/>
        <w:jc w:val="center"/>
        <w:rPr>
          <w:color w:val="1A1A1A"/>
        </w:rPr>
      </w:pPr>
    </w:p>
    <w:p w:rsidR="00B16F5A" w:rsidRDefault="00B16F5A" w:rsidP="00B16F5A">
      <w:pPr>
        <w:shd w:val="clear" w:color="auto" w:fill="FFFFFF"/>
        <w:rPr>
          <w:color w:val="1A1A1A"/>
        </w:rPr>
      </w:pPr>
    </w:p>
    <w:p w:rsidR="00B16F5A" w:rsidRDefault="00B16F5A" w:rsidP="00B16F5A">
      <w:pPr>
        <w:spacing w:line="0" w:lineRule="atLeast"/>
        <w:jc w:val="center"/>
        <w:rPr>
          <w:color w:val="000000"/>
        </w:rPr>
      </w:pPr>
      <w:r>
        <w:rPr>
          <w:color w:val="000000"/>
        </w:rPr>
        <w:t xml:space="preserve">                                 </w:t>
      </w: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B16F5A" w:rsidRPr="00334B6E" w:rsidTr="004C4AD6">
        <w:trPr>
          <w:trHeight w:val="165"/>
        </w:trPr>
        <w:tc>
          <w:tcPr>
            <w:tcW w:w="9923" w:type="dxa"/>
            <w:tcBorders>
              <w:top w:val="nil"/>
              <w:left w:val="nil"/>
              <w:right w:val="nil"/>
            </w:tcBorders>
          </w:tcPr>
          <w:p w:rsidR="00B16F5A" w:rsidRPr="00334B6E" w:rsidRDefault="00B16F5A" w:rsidP="004C4AD6">
            <w:pPr>
              <w:autoSpaceDE w:val="0"/>
              <w:autoSpaceDN w:val="0"/>
              <w:jc w:val="right"/>
            </w:pPr>
          </w:p>
        </w:tc>
      </w:tr>
      <w:tr w:rsidR="00B16F5A" w:rsidRPr="00334B6E" w:rsidTr="004C4AD6">
        <w:trPr>
          <w:trHeight w:val="126"/>
        </w:trPr>
        <w:tc>
          <w:tcPr>
            <w:tcW w:w="9923" w:type="dxa"/>
            <w:tcBorders>
              <w:left w:val="nil"/>
              <w:bottom w:val="single" w:sz="4" w:space="0" w:color="auto"/>
              <w:right w:val="nil"/>
            </w:tcBorders>
          </w:tcPr>
          <w:p w:rsidR="00B16F5A" w:rsidRPr="00334B6E" w:rsidRDefault="00B16F5A" w:rsidP="004C4AD6">
            <w:pPr>
              <w:autoSpaceDE w:val="0"/>
              <w:autoSpaceDN w:val="0"/>
              <w:jc w:val="right"/>
            </w:pPr>
          </w:p>
        </w:tc>
      </w:tr>
      <w:tr w:rsidR="00B16F5A" w:rsidRPr="00334B6E" w:rsidTr="004C4AD6">
        <w:trPr>
          <w:trHeight w:val="135"/>
        </w:trPr>
        <w:tc>
          <w:tcPr>
            <w:tcW w:w="9923" w:type="dxa"/>
            <w:tcBorders>
              <w:left w:val="nil"/>
              <w:bottom w:val="nil"/>
              <w:right w:val="nil"/>
            </w:tcBorders>
          </w:tcPr>
          <w:p w:rsidR="00B16F5A" w:rsidRPr="00334B6E" w:rsidRDefault="00B16F5A" w:rsidP="004C4AD6">
            <w:pPr>
              <w:autoSpaceDE w:val="0"/>
              <w:autoSpaceDN w:val="0"/>
              <w:jc w:val="center"/>
              <w:rPr>
                <w:sz w:val="20"/>
                <w:szCs w:val="20"/>
              </w:rPr>
            </w:pPr>
            <w:r>
              <w:rPr>
                <w:sz w:val="20"/>
                <w:szCs w:val="20"/>
              </w:rPr>
              <w:t>(</w:t>
            </w:r>
            <w:r w:rsidRPr="00334B6E">
              <w:rPr>
                <w:sz w:val="20"/>
                <w:szCs w:val="20"/>
              </w:rPr>
              <w:t>наименование</w:t>
            </w:r>
            <w:r>
              <w:t xml:space="preserve"> </w:t>
            </w:r>
            <w:r w:rsidRPr="00FB1BF1">
              <w:rPr>
                <w:sz w:val="20"/>
                <w:szCs w:val="20"/>
              </w:rPr>
              <w:t>органа местного самоуправления</w:t>
            </w:r>
            <w:r w:rsidRPr="00334B6E">
              <w:rPr>
                <w:sz w:val="20"/>
                <w:szCs w:val="20"/>
              </w:rPr>
              <w:t xml:space="preserve"> уполномоченного на выдачу</w:t>
            </w:r>
            <w:r>
              <w:t xml:space="preserve"> </w:t>
            </w:r>
            <w:r w:rsidRPr="00E04C9B">
              <w:rPr>
                <w:sz w:val="20"/>
                <w:szCs w:val="20"/>
              </w:rPr>
              <w:t>решения о согласовании архитектурно-градостроительного облика объекта капитального строительства</w:t>
            </w:r>
            <w:r w:rsidRPr="00334B6E">
              <w:rPr>
                <w:sz w:val="20"/>
                <w:szCs w:val="20"/>
              </w:rPr>
              <w:t>)</w:t>
            </w:r>
          </w:p>
          <w:p w:rsidR="00B16F5A" w:rsidRPr="00334B6E" w:rsidRDefault="00B16F5A" w:rsidP="004C4AD6">
            <w:pPr>
              <w:autoSpaceDE w:val="0"/>
              <w:autoSpaceDN w:val="0"/>
              <w:jc w:val="center"/>
              <w:rPr>
                <w:sz w:val="18"/>
                <w:szCs w:val="18"/>
              </w:rPr>
            </w:pPr>
          </w:p>
        </w:tc>
      </w:tr>
    </w:tbl>
    <w:p w:rsidR="00B16F5A" w:rsidRDefault="00B16F5A" w:rsidP="00B16F5A">
      <w:pPr>
        <w:spacing w:line="0" w:lineRule="atLeast"/>
        <w:jc w:val="center"/>
        <w:rPr>
          <w:color w:val="000000"/>
        </w:rPr>
      </w:pPr>
      <w:r>
        <w:rPr>
          <w:color w:val="000000"/>
        </w:rPr>
        <w:t xml:space="preserve">                              </w:t>
      </w:r>
    </w:p>
    <w:p w:rsidR="00B16F5A" w:rsidRDefault="00B16F5A" w:rsidP="00B16F5A">
      <w:pPr>
        <w:spacing w:line="0" w:lineRule="atLeast"/>
        <w:jc w:val="center"/>
        <w:rPr>
          <w:color w:val="000000"/>
        </w:rPr>
      </w:pPr>
    </w:p>
    <w:p w:rsidR="00B16F5A" w:rsidRDefault="00B16F5A" w:rsidP="00B16F5A">
      <w:pPr>
        <w:spacing w:line="0" w:lineRule="atLeast"/>
        <w:jc w:val="center"/>
        <w:rPr>
          <w:color w:val="000000"/>
        </w:rPr>
      </w:pPr>
    </w:p>
    <w:p w:rsidR="00B16F5A" w:rsidRDefault="00B16F5A" w:rsidP="00B16F5A">
      <w:pPr>
        <w:pStyle w:val="Default"/>
        <w:rPr>
          <w:sz w:val="28"/>
          <w:szCs w:val="28"/>
        </w:rPr>
      </w:pPr>
      <w:r w:rsidRPr="00E04C9B">
        <w:rPr>
          <w:b/>
        </w:rPr>
        <w:t>Заявитель</w:t>
      </w:r>
      <w:r w:rsidRPr="00E04C9B">
        <w:t>:</w:t>
      </w:r>
      <w:r w:rsidR="0068075D">
        <w:t>______________________________________________________________________</w:t>
      </w:r>
      <w:r>
        <w:rPr>
          <w:sz w:val="28"/>
          <w:szCs w:val="28"/>
        </w:rPr>
        <w:t>_</w:t>
      </w:r>
      <w:r w:rsidR="0068075D">
        <w:rPr>
          <w:sz w:val="28"/>
          <w:szCs w:val="28"/>
        </w:rPr>
        <w:t xml:space="preserve"> </w:t>
      </w:r>
      <w:r w:rsidR="00CE2EEF">
        <w:t>_________________________________________________________________________________</w:t>
      </w:r>
      <w:r>
        <w:rPr>
          <w:sz w:val="28"/>
          <w:szCs w:val="28"/>
        </w:rPr>
        <w:t>_________________________________</w:t>
      </w:r>
    </w:p>
    <w:p w:rsidR="00B16F5A" w:rsidRPr="0068075D" w:rsidRDefault="00B16F5A" w:rsidP="0068075D">
      <w:pPr>
        <w:pStyle w:val="Default"/>
        <w:jc w:val="both"/>
        <w:rPr>
          <w:sz w:val="28"/>
          <w:szCs w:val="28"/>
        </w:rPr>
      </w:pPr>
      <w:r w:rsidRPr="00324D22">
        <w:rPr>
          <w:sz w:val="20"/>
          <w:szCs w:val="20"/>
        </w:rPr>
        <w:t>(наименование, организационно-правовая форма, идентификационный номер налогоплательщика, телефон, факс и адрес электронной почты (для юридического лица);</w:t>
      </w:r>
      <w:r>
        <w:rPr>
          <w:sz w:val="20"/>
          <w:szCs w:val="20"/>
        </w:rPr>
        <w:t xml:space="preserve"> </w:t>
      </w:r>
      <w:r w:rsidRPr="00324D22">
        <w:rPr>
          <w:sz w:val="20"/>
          <w:szCs w:val="20"/>
        </w:rPr>
        <w:t>фамилия, имя, отчество (при наличии), данные документа, удостоверяющего личность, адрес места жительства, телефон, факс и адрес электро</w:t>
      </w:r>
      <w:r>
        <w:rPr>
          <w:sz w:val="20"/>
          <w:szCs w:val="20"/>
        </w:rPr>
        <w:t>нной почты (для индивидуального предпринимателя, физического </w:t>
      </w:r>
      <w:r w:rsidRPr="00324D22">
        <w:rPr>
          <w:sz w:val="20"/>
          <w:szCs w:val="20"/>
        </w:rPr>
        <w:t>лица)</w:t>
      </w:r>
      <w:r>
        <w:rPr>
          <w:sz w:val="28"/>
          <w:szCs w:val="28"/>
        </w:rPr>
        <w:t xml:space="preserve"> </w:t>
      </w:r>
      <w:r w:rsidR="0068075D">
        <w:t>__________________________________________________________________________________________________________________________________________________________________</w:t>
      </w:r>
      <w:r>
        <w:rPr>
          <w:sz w:val="28"/>
          <w:szCs w:val="28"/>
        </w:rPr>
        <w:t>_______________________________________________________________</w:t>
      </w:r>
    </w:p>
    <w:p w:rsidR="00B16F5A" w:rsidRPr="00E04C9B" w:rsidRDefault="00B16F5A" w:rsidP="00B16F5A">
      <w:pPr>
        <w:pStyle w:val="Default"/>
        <w:jc w:val="both"/>
      </w:pPr>
      <w:r w:rsidRPr="00E04C9B">
        <w:t>Прошу согласовать архитектурно-градостроительный облик объекта капитального строительства:________________________________________</w:t>
      </w:r>
      <w:r>
        <w:t>____________________________</w:t>
      </w:r>
    </w:p>
    <w:p w:rsidR="00B16F5A" w:rsidRPr="00E04C9B" w:rsidRDefault="00B16F5A" w:rsidP="00B16F5A">
      <w:pPr>
        <w:pStyle w:val="Default"/>
        <w:jc w:val="both"/>
      </w:pPr>
      <w:r w:rsidRPr="00E04C9B">
        <w:t>__________________________________________________________________</w:t>
      </w:r>
      <w:r>
        <w:t>_______________</w:t>
      </w:r>
    </w:p>
    <w:p w:rsidR="00B16F5A" w:rsidRPr="00324D22" w:rsidRDefault="00B16F5A" w:rsidP="00B16F5A">
      <w:pPr>
        <w:pStyle w:val="Default"/>
        <w:jc w:val="center"/>
        <w:rPr>
          <w:sz w:val="20"/>
          <w:szCs w:val="20"/>
        </w:rPr>
      </w:pPr>
      <w:r w:rsidRPr="00324D22">
        <w:rPr>
          <w:sz w:val="20"/>
          <w:szCs w:val="20"/>
        </w:rPr>
        <w:t>(наименование объекта капитального строительства в соответствии проектной документацией)</w:t>
      </w:r>
    </w:p>
    <w:p w:rsidR="00B16F5A" w:rsidRPr="00E04C9B" w:rsidRDefault="00B16F5A" w:rsidP="00B16F5A">
      <w:pPr>
        <w:pStyle w:val="Default"/>
        <w:jc w:val="both"/>
      </w:pPr>
      <w:r w:rsidRPr="00E04C9B">
        <w:t>на земельном участке с кадастровым номером</w:t>
      </w:r>
      <w:r>
        <w:t xml:space="preserve">: </w:t>
      </w:r>
      <w:r w:rsidRPr="00E04C9B">
        <w:t xml:space="preserve">__________________________ </w:t>
      </w:r>
      <w:r>
        <w:t xml:space="preserve">                                 </w:t>
      </w:r>
      <w:r w:rsidRPr="00E04C9B">
        <w:t>по адресу:____________________________________________________</w:t>
      </w:r>
      <w:r>
        <w:t>__________________</w:t>
      </w:r>
    </w:p>
    <w:p w:rsidR="00B16F5A" w:rsidRPr="00E04C9B" w:rsidRDefault="00B16F5A" w:rsidP="00B16F5A">
      <w:pPr>
        <w:pStyle w:val="Default"/>
        <w:jc w:val="both"/>
      </w:pPr>
      <w:r w:rsidRPr="00E04C9B">
        <w:t>__________________________________________________________________</w:t>
      </w:r>
      <w:r>
        <w:t>_______________</w:t>
      </w:r>
    </w:p>
    <w:p w:rsidR="00B16F5A" w:rsidRPr="00324D22" w:rsidRDefault="00B16F5A" w:rsidP="00B16F5A">
      <w:pPr>
        <w:pStyle w:val="Default"/>
        <w:jc w:val="center"/>
        <w:rPr>
          <w:sz w:val="20"/>
          <w:szCs w:val="20"/>
        </w:rPr>
      </w:pPr>
      <w:r w:rsidRPr="00324D22">
        <w:rPr>
          <w:sz w:val="20"/>
          <w:szCs w:val="20"/>
        </w:rPr>
        <w:t>(город, район, улица или адресный ориентир)</w:t>
      </w:r>
    </w:p>
    <w:p w:rsidR="00B16F5A" w:rsidRDefault="00B16F5A" w:rsidP="00B16F5A">
      <w:pPr>
        <w:pStyle w:val="Default"/>
      </w:pPr>
    </w:p>
    <w:p w:rsidR="00B16F5A" w:rsidRDefault="00B16F5A" w:rsidP="00B16F5A">
      <w:pPr>
        <w:pStyle w:val="Default"/>
      </w:pPr>
      <w:r w:rsidRPr="00E04C9B">
        <w:t>Приложение:</w:t>
      </w:r>
    </w:p>
    <w:p w:rsidR="00B16F5A" w:rsidRPr="00E04C9B" w:rsidRDefault="00B16F5A" w:rsidP="00B16F5A">
      <w:pPr>
        <w:pStyle w:val="Default"/>
      </w:pPr>
      <w:r>
        <w:t>___________________________________________________________________________________________________________________________________________________________________________________________________________________________________________________</w:t>
      </w:r>
    </w:p>
    <w:p w:rsidR="00B16F5A" w:rsidRDefault="00B16F5A" w:rsidP="00B16F5A">
      <w:pPr>
        <w:tabs>
          <w:tab w:val="left" w:pos="1968"/>
        </w:tabs>
        <w:rPr>
          <w:szCs w:val="28"/>
        </w:rPr>
      </w:pPr>
      <w:r w:rsidRPr="00334B6E">
        <w:rPr>
          <w:szCs w:val="28"/>
        </w:rPr>
        <w:t>Результат рассмотрения настоящего заявления</w:t>
      </w:r>
      <w:r w:rsidRPr="00334B6E" w:rsidDel="008B5662">
        <w:rPr>
          <w:szCs w:val="28"/>
        </w:rPr>
        <w:t xml:space="preserve"> </w:t>
      </w:r>
      <w:r w:rsidRPr="00334B6E">
        <w:rPr>
          <w:szCs w:val="28"/>
        </w:rPr>
        <w:t>прошу:</w:t>
      </w:r>
    </w:p>
    <w:p w:rsidR="00B16F5A" w:rsidRPr="00334B6E" w:rsidRDefault="00B16F5A" w:rsidP="00B16F5A">
      <w:pPr>
        <w:tabs>
          <w:tab w:val="left" w:pos="1968"/>
        </w:tabs>
        <w:rPr>
          <w:szCs w:val="28"/>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7"/>
        <w:gridCol w:w="781"/>
      </w:tblGrid>
      <w:tr w:rsidR="00B16F5A" w:rsidRPr="00334B6E" w:rsidTr="004C4AD6">
        <w:tc>
          <w:tcPr>
            <w:tcW w:w="9137" w:type="dxa"/>
            <w:shd w:val="clear" w:color="auto" w:fill="auto"/>
          </w:tcPr>
          <w:p w:rsidR="00B16F5A" w:rsidRDefault="00B16F5A" w:rsidP="004C4AD6">
            <w:pPr>
              <w:autoSpaceDE w:val="0"/>
              <w:autoSpaceDN w:val="0"/>
              <w:spacing w:before="120" w:after="120"/>
              <w:rPr>
                <w:szCs w:val="28"/>
              </w:rPr>
            </w:pPr>
            <w:r w:rsidRPr="00334B6E">
              <w:rPr>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p w:rsidR="00B16F5A" w:rsidRPr="00334B6E" w:rsidRDefault="00B16F5A" w:rsidP="004C4AD6">
            <w:pPr>
              <w:autoSpaceDE w:val="0"/>
              <w:autoSpaceDN w:val="0"/>
              <w:spacing w:before="120" w:after="120"/>
              <w:rPr>
                <w:i/>
                <w:szCs w:val="28"/>
              </w:rPr>
            </w:pPr>
          </w:p>
        </w:tc>
        <w:tc>
          <w:tcPr>
            <w:tcW w:w="781" w:type="dxa"/>
            <w:shd w:val="clear" w:color="auto" w:fill="auto"/>
          </w:tcPr>
          <w:p w:rsidR="00B16F5A" w:rsidRPr="00334B6E" w:rsidRDefault="00B16F5A" w:rsidP="004C4AD6">
            <w:pPr>
              <w:autoSpaceDE w:val="0"/>
              <w:autoSpaceDN w:val="0"/>
              <w:spacing w:before="120" w:after="120"/>
              <w:rPr>
                <w:sz w:val="22"/>
              </w:rPr>
            </w:pPr>
          </w:p>
        </w:tc>
      </w:tr>
      <w:tr w:rsidR="00B16F5A" w:rsidRPr="00334B6E" w:rsidTr="004C4AD6">
        <w:tc>
          <w:tcPr>
            <w:tcW w:w="9137" w:type="dxa"/>
            <w:shd w:val="clear" w:color="auto" w:fill="auto"/>
          </w:tcPr>
          <w:p w:rsidR="00B16F5A" w:rsidRDefault="00B16F5A" w:rsidP="004C4AD6">
            <w:pPr>
              <w:autoSpaceDE w:val="0"/>
              <w:autoSpaceDN w:val="0"/>
              <w:spacing w:before="120" w:after="120"/>
              <w:rPr>
                <w:szCs w:val="28"/>
              </w:rPr>
            </w:pPr>
            <w:r w:rsidRPr="00334B6E">
              <w:rPr>
                <w:szCs w:val="28"/>
              </w:rPr>
              <w:lastRenderedPageBreak/>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p>
          <w:p w:rsidR="00B16F5A" w:rsidRPr="00334B6E" w:rsidRDefault="00B16F5A" w:rsidP="004C4AD6">
            <w:pPr>
              <w:autoSpaceDE w:val="0"/>
              <w:autoSpaceDN w:val="0"/>
              <w:spacing w:before="120" w:after="120"/>
              <w:rPr>
                <w:szCs w:val="28"/>
              </w:rPr>
            </w:pPr>
            <w:r w:rsidRPr="00334B6E">
              <w:rPr>
                <w:szCs w:val="28"/>
              </w:rPr>
              <w:br/>
              <w:t>_______________________________________________________</w:t>
            </w:r>
          </w:p>
        </w:tc>
        <w:tc>
          <w:tcPr>
            <w:tcW w:w="781" w:type="dxa"/>
            <w:shd w:val="clear" w:color="auto" w:fill="auto"/>
          </w:tcPr>
          <w:p w:rsidR="00B16F5A" w:rsidRPr="00334B6E" w:rsidRDefault="00B16F5A" w:rsidP="004C4AD6">
            <w:pPr>
              <w:autoSpaceDE w:val="0"/>
              <w:autoSpaceDN w:val="0"/>
              <w:spacing w:before="120" w:after="120"/>
              <w:rPr>
                <w:sz w:val="22"/>
              </w:rPr>
            </w:pPr>
          </w:p>
        </w:tc>
      </w:tr>
      <w:tr w:rsidR="00B16F5A" w:rsidRPr="00334B6E" w:rsidTr="004C4AD6">
        <w:tc>
          <w:tcPr>
            <w:tcW w:w="9137" w:type="dxa"/>
            <w:shd w:val="clear" w:color="auto" w:fill="auto"/>
          </w:tcPr>
          <w:p w:rsidR="00B16F5A" w:rsidRPr="00334B6E" w:rsidRDefault="00B16F5A" w:rsidP="004C4AD6">
            <w:pPr>
              <w:autoSpaceDE w:val="0"/>
              <w:autoSpaceDN w:val="0"/>
              <w:spacing w:before="120" w:after="120"/>
              <w:rPr>
                <w:szCs w:val="28"/>
              </w:rPr>
            </w:pPr>
            <w:r w:rsidRPr="00334B6E">
              <w:rPr>
                <w:szCs w:val="28"/>
              </w:rPr>
              <w:t>направить на бумажном носителе на почтовый адрес: _______________________________________________________</w:t>
            </w:r>
          </w:p>
        </w:tc>
        <w:tc>
          <w:tcPr>
            <w:tcW w:w="781" w:type="dxa"/>
            <w:shd w:val="clear" w:color="auto" w:fill="auto"/>
          </w:tcPr>
          <w:p w:rsidR="00B16F5A" w:rsidRPr="00334B6E" w:rsidRDefault="00B16F5A" w:rsidP="004C4AD6">
            <w:pPr>
              <w:autoSpaceDE w:val="0"/>
              <w:autoSpaceDN w:val="0"/>
              <w:spacing w:before="120" w:after="120"/>
              <w:rPr>
                <w:sz w:val="22"/>
              </w:rPr>
            </w:pPr>
          </w:p>
        </w:tc>
      </w:tr>
      <w:tr w:rsidR="00B16F5A" w:rsidRPr="00334B6E" w:rsidTr="004C4AD6">
        <w:tc>
          <w:tcPr>
            <w:tcW w:w="9918" w:type="dxa"/>
            <w:gridSpan w:val="2"/>
            <w:shd w:val="clear" w:color="auto" w:fill="auto"/>
          </w:tcPr>
          <w:p w:rsidR="00B16F5A" w:rsidRPr="00324D22" w:rsidRDefault="00B16F5A" w:rsidP="004C4AD6">
            <w:pPr>
              <w:autoSpaceDE w:val="0"/>
              <w:autoSpaceDN w:val="0"/>
              <w:spacing w:before="120" w:after="120"/>
              <w:ind w:right="255"/>
              <w:jc w:val="center"/>
              <w:rPr>
                <w:sz w:val="20"/>
                <w:szCs w:val="20"/>
              </w:rPr>
            </w:pPr>
            <w:r w:rsidRPr="00324D22">
              <w:rPr>
                <w:sz w:val="20"/>
                <w:szCs w:val="20"/>
              </w:rPr>
              <w:t>Указывается один из перечисленных способов</w:t>
            </w:r>
          </w:p>
        </w:tc>
      </w:tr>
    </w:tbl>
    <w:p w:rsidR="00B16F5A" w:rsidRDefault="00B16F5A" w:rsidP="00B16F5A">
      <w:pPr>
        <w:tabs>
          <w:tab w:val="left" w:pos="9923"/>
        </w:tabs>
        <w:spacing w:line="276" w:lineRule="auto"/>
        <w:ind w:left="-142" w:firstLine="709"/>
        <w:jc w:val="both"/>
        <w:rPr>
          <w:color w:val="000000"/>
          <w:lang w:eastAsia="en-US"/>
        </w:rPr>
      </w:pPr>
    </w:p>
    <w:p w:rsidR="00B16F5A" w:rsidRPr="00027F09" w:rsidRDefault="00B16F5A" w:rsidP="00B16F5A">
      <w:pPr>
        <w:tabs>
          <w:tab w:val="left" w:pos="9923"/>
        </w:tabs>
        <w:spacing w:line="276" w:lineRule="auto"/>
        <w:ind w:left="-142" w:firstLine="709"/>
        <w:jc w:val="both"/>
        <w:rPr>
          <w:color w:val="000000"/>
          <w:lang w:eastAsia="en-US"/>
        </w:rPr>
      </w:pPr>
      <w:r w:rsidRPr="00027F09">
        <w:rPr>
          <w:color w:val="000000"/>
          <w:lang w:eastAsia="en-US"/>
        </w:rPr>
        <w:t>Настоящим даю согласие на обработку своих п</w:t>
      </w:r>
      <w:r>
        <w:rPr>
          <w:color w:val="000000"/>
          <w:lang w:eastAsia="en-US"/>
        </w:rPr>
        <w:t xml:space="preserve">ерсональных данных, указанных в </w:t>
      </w:r>
      <w:r w:rsidRPr="00027F09">
        <w:rPr>
          <w:color w:val="000000"/>
          <w:lang w:eastAsia="en-US"/>
        </w:rPr>
        <w:t xml:space="preserve">данном заявлении и предоставленных мною документах, в том числе: сбор, систематизацию, накопление, хранение, уточнение (обновление, изменение), уничтожение персональных данных, с использованием средств автоматизации или без использования таковых, в целях получения </w:t>
      </w:r>
      <w:r w:rsidRPr="0008759C">
        <w:rPr>
          <w:color w:val="000000"/>
          <w:lang w:eastAsia="en-US"/>
        </w:rPr>
        <w:t>согласова</w:t>
      </w:r>
      <w:r>
        <w:rPr>
          <w:color w:val="000000"/>
          <w:lang w:eastAsia="en-US"/>
        </w:rPr>
        <w:t>ния архитектурно-градостроительного</w:t>
      </w:r>
      <w:r w:rsidRPr="0008759C">
        <w:rPr>
          <w:color w:val="000000"/>
          <w:lang w:eastAsia="en-US"/>
        </w:rPr>
        <w:t xml:space="preserve"> облик</w:t>
      </w:r>
      <w:r>
        <w:rPr>
          <w:color w:val="000000"/>
          <w:lang w:eastAsia="en-US"/>
        </w:rPr>
        <w:t>а</w:t>
      </w:r>
      <w:r w:rsidRPr="0008759C">
        <w:rPr>
          <w:color w:val="000000"/>
          <w:lang w:eastAsia="en-US"/>
        </w:rPr>
        <w:t xml:space="preserve"> объекта капитального строительства</w:t>
      </w:r>
      <w:r>
        <w:rPr>
          <w:color w:val="000000"/>
          <w:lang w:eastAsia="en-US"/>
        </w:rPr>
        <w:t>.</w:t>
      </w:r>
    </w:p>
    <w:p w:rsidR="00B16F5A" w:rsidRPr="00027F09" w:rsidRDefault="00B16F5A" w:rsidP="00B16F5A">
      <w:pPr>
        <w:tabs>
          <w:tab w:val="left" w:pos="9923"/>
        </w:tabs>
        <w:spacing w:line="276" w:lineRule="auto"/>
        <w:ind w:right="333" w:firstLine="567"/>
        <w:jc w:val="both"/>
        <w:rPr>
          <w:lang w:eastAsia="en-US"/>
        </w:rPr>
      </w:pPr>
    </w:p>
    <w:p w:rsidR="00B16F5A" w:rsidRDefault="00B16F5A" w:rsidP="00B16F5A">
      <w:pPr>
        <w:pStyle w:val="Default"/>
      </w:pPr>
    </w:p>
    <w:p w:rsidR="00B16F5A" w:rsidRPr="00E04C9B" w:rsidRDefault="00B16F5A" w:rsidP="00B16F5A">
      <w:pPr>
        <w:pStyle w:val="Default"/>
      </w:pPr>
    </w:p>
    <w:p w:rsidR="00B16F5A" w:rsidRDefault="00B16F5A" w:rsidP="00B16F5A">
      <w:pPr>
        <w:pStyle w:val="Default"/>
        <w:tabs>
          <w:tab w:val="left" w:pos="7737"/>
        </w:tabs>
        <w:rPr>
          <w:sz w:val="28"/>
          <w:szCs w:val="28"/>
        </w:rPr>
      </w:pPr>
      <w:r w:rsidRPr="00E04C9B">
        <w:t>Заявитель ______________</w:t>
      </w:r>
      <w:r>
        <w:t>______</w:t>
      </w:r>
      <w:r>
        <w:rPr>
          <w:sz w:val="28"/>
          <w:szCs w:val="28"/>
        </w:rPr>
        <w:t xml:space="preserve">            </w:t>
      </w:r>
      <w:r w:rsidR="0068075D" w:rsidRPr="00027F09">
        <w:t>_____________</w:t>
      </w:r>
      <w:r w:rsidR="0068075D">
        <w:t>____</w:t>
      </w:r>
      <w:r>
        <w:rPr>
          <w:sz w:val="28"/>
          <w:szCs w:val="28"/>
        </w:rPr>
        <w:t xml:space="preserve">    </w:t>
      </w:r>
      <w:r w:rsidR="0068075D" w:rsidRPr="00027F09">
        <w:t>_____________</w:t>
      </w:r>
      <w:r w:rsidR="0068075D">
        <w:t>____</w:t>
      </w:r>
      <w:r>
        <w:rPr>
          <w:sz w:val="28"/>
          <w:szCs w:val="28"/>
        </w:rPr>
        <w:tab/>
      </w:r>
    </w:p>
    <w:p w:rsidR="00B16F5A" w:rsidRPr="00324D22" w:rsidRDefault="00B16F5A" w:rsidP="00B16F5A">
      <w:pPr>
        <w:pStyle w:val="Default"/>
        <w:rPr>
          <w:sz w:val="20"/>
          <w:szCs w:val="20"/>
        </w:rPr>
      </w:pPr>
      <w:r>
        <w:rPr>
          <w:sz w:val="23"/>
          <w:szCs w:val="23"/>
        </w:rPr>
        <w:t xml:space="preserve">                    </w:t>
      </w:r>
      <w:r w:rsidRPr="00324D22">
        <w:rPr>
          <w:sz w:val="20"/>
          <w:szCs w:val="20"/>
        </w:rPr>
        <w:t xml:space="preserve">(должность для </w:t>
      </w:r>
      <w:proofErr w:type="spellStart"/>
      <w:r w:rsidRPr="00324D22">
        <w:rPr>
          <w:sz w:val="20"/>
          <w:szCs w:val="20"/>
        </w:rPr>
        <w:t>юр</w:t>
      </w:r>
      <w:proofErr w:type="gramStart"/>
      <w:r w:rsidRPr="00324D22">
        <w:rPr>
          <w:sz w:val="20"/>
          <w:szCs w:val="20"/>
        </w:rPr>
        <w:t>.л</w:t>
      </w:r>
      <w:proofErr w:type="gramEnd"/>
      <w:r w:rsidRPr="00324D22">
        <w:rPr>
          <w:sz w:val="20"/>
          <w:szCs w:val="20"/>
        </w:rPr>
        <w:t>иц</w:t>
      </w:r>
      <w:proofErr w:type="spellEnd"/>
      <w:r w:rsidRPr="00324D22">
        <w:rPr>
          <w:sz w:val="20"/>
          <w:szCs w:val="20"/>
        </w:rPr>
        <w:t xml:space="preserve">)                          </w:t>
      </w:r>
      <w:r>
        <w:rPr>
          <w:sz w:val="20"/>
          <w:szCs w:val="20"/>
        </w:rPr>
        <w:t xml:space="preserve">          </w:t>
      </w:r>
      <w:r w:rsidRPr="00324D22">
        <w:rPr>
          <w:sz w:val="20"/>
          <w:szCs w:val="20"/>
        </w:rPr>
        <w:t xml:space="preserve">(Ф.И.О.)            </w:t>
      </w:r>
      <w:r w:rsidR="0068075D">
        <w:rPr>
          <w:sz w:val="20"/>
          <w:szCs w:val="20"/>
        </w:rPr>
        <w:t xml:space="preserve">                       </w:t>
      </w:r>
      <w:r w:rsidRPr="00324D22">
        <w:rPr>
          <w:sz w:val="20"/>
          <w:szCs w:val="20"/>
        </w:rPr>
        <w:t xml:space="preserve">  (подпись)</w:t>
      </w:r>
    </w:p>
    <w:p w:rsidR="00B16F5A" w:rsidRDefault="00B16F5A" w:rsidP="00B16F5A">
      <w:pPr>
        <w:shd w:val="clear" w:color="auto" w:fill="FFFFFF"/>
        <w:jc w:val="center"/>
        <w:rPr>
          <w:color w:val="1A1A1A"/>
        </w:rPr>
      </w:pPr>
    </w:p>
    <w:p w:rsidR="0068075D" w:rsidRDefault="0068075D" w:rsidP="0068075D">
      <w:pPr>
        <w:autoSpaceDE w:val="0"/>
        <w:autoSpaceDN w:val="0"/>
        <w:adjustRightInd w:val="0"/>
        <w:rPr>
          <w:rFonts w:eastAsia="TimesNewRomanPSMT"/>
        </w:rPr>
      </w:pPr>
      <w:r>
        <w:rPr>
          <w:rFonts w:eastAsia="TimesNewRomanPSMT"/>
        </w:rPr>
        <w:t>«</w:t>
      </w:r>
      <w:r w:rsidRPr="00CE2601">
        <w:rPr>
          <w:rFonts w:eastAsia="TimesNewRomanPSMT"/>
        </w:rPr>
        <w:t>_____</w:t>
      </w:r>
      <w:r>
        <w:rPr>
          <w:rFonts w:eastAsia="TimesNewRomanPSMT"/>
        </w:rPr>
        <w:t>»</w:t>
      </w:r>
      <w:r w:rsidRPr="00CE2601">
        <w:rPr>
          <w:rFonts w:eastAsia="TimesNewRomanPSMT"/>
        </w:rPr>
        <w:t xml:space="preserve"> ______________ 20 __г.</w:t>
      </w:r>
    </w:p>
    <w:p w:rsidR="0068075D" w:rsidRPr="00027F09" w:rsidRDefault="0068075D" w:rsidP="0068075D">
      <w:pPr>
        <w:shd w:val="clear" w:color="auto" w:fill="FFFFFF"/>
        <w:spacing w:line="200" w:lineRule="exact"/>
        <w:ind w:right="275"/>
        <w:rPr>
          <w:color w:val="000000"/>
        </w:rPr>
      </w:pPr>
      <w:r w:rsidRPr="00F46387">
        <w:rPr>
          <w:color w:val="000000"/>
        </w:rPr>
        <w:t>М.П.</w:t>
      </w:r>
    </w:p>
    <w:p w:rsidR="00B16F5A" w:rsidRDefault="00B16F5A" w:rsidP="00B16F5A">
      <w:pPr>
        <w:shd w:val="clear" w:color="auto" w:fill="FFFFFF"/>
        <w:jc w:val="center"/>
        <w:rPr>
          <w:color w:val="1A1A1A"/>
        </w:rPr>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51CB1" w:rsidRDefault="00451CB1" w:rsidP="00CB5BC7">
      <w:pPr>
        <w:spacing w:line="238" w:lineRule="auto"/>
        <w:jc w:val="both"/>
      </w:pPr>
    </w:p>
    <w:p w:rsidR="004C4AD6" w:rsidRDefault="004C4AD6" w:rsidP="002F0253">
      <w:pPr>
        <w:autoSpaceDE w:val="0"/>
        <w:autoSpaceDN w:val="0"/>
        <w:adjustRightInd w:val="0"/>
        <w:outlineLvl w:val="1"/>
        <w:rPr>
          <w:color w:val="000000"/>
        </w:rPr>
      </w:pPr>
    </w:p>
    <w:p w:rsidR="004C4AD6" w:rsidRDefault="004C4AD6" w:rsidP="00027F09">
      <w:pPr>
        <w:autoSpaceDE w:val="0"/>
        <w:autoSpaceDN w:val="0"/>
        <w:adjustRightInd w:val="0"/>
        <w:ind w:left="4678"/>
        <w:jc w:val="right"/>
        <w:outlineLvl w:val="1"/>
        <w:rPr>
          <w:color w:val="000000"/>
        </w:rPr>
      </w:pPr>
    </w:p>
    <w:p w:rsidR="00517A29" w:rsidRPr="00A010F4" w:rsidRDefault="002A2A69" w:rsidP="002A2A69">
      <w:pPr>
        <w:keepNext/>
        <w:suppressAutoHyphens/>
        <w:ind w:left="4248"/>
        <w:outlineLvl w:val="1"/>
        <w:rPr>
          <w:bCs/>
          <w:iCs/>
          <w:szCs w:val="28"/>
          <w:lang w:val="x-none" w:eastAsia="ar-SA"/>
        </w:rPr>
      </w:pPr>
      <w:r>
        <w:rPr>
          <w:bCs/>
          <w:iCs/>
          <w:szCs w:val="28"/>
          <w:lang w:eastAsia="ar-SA"/>
        </w:rPr>
        <w:lastRenderedPageBreak/>
        <w:t xml:space="preserve">                               </w:t>
      </w:r>
      <w:r w:rsidR="00517A29" w:rsidRPr="00A010F4">
        <w:rPr>
          <w:bCs/>
          <w:iCs/>
          <w:szCs w:val="28"/>
          <w:lang w:val="x-none" w:eastAsia="ar-SA"/>
        </w:rPr>
        <w:t xml:space="preserve">Приложение № </w:t>
      </w:r>
      <w:r w:rsidR="00517A29" w:rsidRPr="00A010F4">
        <w:rPr>
          <w:bCs/>
          <w:iCs/>
          <w:szCs w:val="28"/>
          <w:lang w:eastAsia="ar-SA"/>
        </w:rPr>
        <w:t>9</w:t>
      </w:r>
      <w:r w:rsidR="00517A29" w:rsidRPr="00A010F4">
        <w:rPr>
          <w:bCs/>
          <w:iCs/>
          <w:szCs w:val="28"/>
          <w:lang w:val="x-none" w:eastAsia="ar-SA"/>
        </w:rPr>
        <w:t xml:space="preserve"> </w:t>
      </w:r>
    </w:p>
    <w:p w:rsidR="00517A29" w:rsidRPr="00CB6E54" w:rsidRDefault="00517A29" w:rsidP="003C277F">
      <w:pPr>
        <w:spacing w:line="234" w:lineRule="auto"/>
        <w:ind w:left="3540" w:firstLine="2066"/>
      </w:pPr>
      <w:r w:rsidRPr="00A010F4">
        <w:t xml:space="preserve">      </w:t>
      </w:r>
      <w:r w:rsidR="003C277F" w:rsidRPr="00A010F4">
        <w:t xml:space="preserve">   </w:t>
      </w:r>
      <w:r w:rsidRPr="00A010F4">
        <w:t>к Административному регламенту</w:t>
      </w:r>
    </w:p>
    <w:p w:rsidR="00B16F5A" w:rsidRDefault="00B16F5A" w:rsidP="00027F09">
      <w:pPr>
        <w:autoSpaceDE w:val="0"/>
        <w:autoSpaceDN w:val="0"/>
        <w:adjustRightInd w:val="0"/>
        <w:ind w:left="4678"/>
        <w:jc w:val="right"/>
        <w:outlineLvl w:val="1"/>
        <w:rPr>
          <w:color w:val="000000"/>
        </w:rPr>
      </w:pPr>
    </w:p>
    <w:p w:rsidR="00B16F5A" w:rsidRDefault="00B16F5A" w:rsidP="00027F09">
      <w:pPr>
        <w:autoSpaceDE w:val="0"/>
        <w:autoSpaceDN w:val="0"/>
        <w:adjustRightInd w:val="0"/>
        <w:ind w:left="4678"/>
        <w:jc w:val="right"/>
        <w:outlineLvl w:val="1"/>
        <w:rPr>
          <w:color w:val="000000"/>
        </w:rPr>
      </w:pPr>
    </w:p>
    <w:p w:rsidR="003C277F" w:rsidRPr="009F56C1" w:rsidRDefault="003C277F" w:rsidP="003C277F">
      <w:pPr>
        <w:autoSpaceDE w:val="0"/>
        <w:autoSpaceDN w:val="0"/>
        <w:adjustRightInd w:val="0"/>
        <w:jc w:val="center"/>
        <w:rPr>
          <w:b/>
        </w:rPr>
      </w:pPr>
      <w:r w:rsidRPr="009F56C1">
        <w:rPr>
          <w:b/>
        </w:rPr>
        <w:t xml:space="preserve">КОМИТЕТ ИМУЩЕСТВЕННЫХ ОТНОШЕНИЙ, ТЕРРИТОРИАЛЬНОГО ПЛАНИРОВАНИЯ И РАЗВИТИЯ КОММУНАЛЬНОГО ХОЗЯЙСТВА </w:t>
      </w:r>
    </w:p>
    <w:p w:rsidR="003C277F" w:rsidRPr="009F56C1" w:rsidRDefault="003C277F" w:rsidP="003C277F">
      <w:pPr>
        <w:autoSpaceDE w:val="0"/>
        <w:autoSpaceDN w:val="0"/>
        <w:adjustRightInd w:val="0"/>
        <w:jc w:val="center"/>
        <w:rPr>
          <w:b/>
        </w:rPr>
      </w:pPr>
      <w:r w:rsidRPr="009F56C1">
        <w:rPr>
          <w:b/>
        </w:rPr>
        <w:t>АДМИНИСТРАЦИИ КАНДАЛАКШСКОГО МУНИЦИПАЛЬНОГО ОКРУГА</w:t>
      </w:r>
    </w:p>
    <w:p w:rsidR="003C277F" w:rsidRPr="00027F09" w:rsidRDefault="003C277F" w:rsidP="003C277F">
      <w:pPr>
        <w:autoSpaceDE w:val="0"/>
        <w:autoSpaceDN w:val="0"/>
        <w:adjustRightInd w:val="0"/>
        <w:jc w:val="center"/>
        <w:rPr>
          <w:b/>
        </w:rPr>
      </w:pPr>
      <w:r w:rsidRPr="009F56C1">
        <w:rPr>
          <w:b/>
        </w:rPr>
        <w:t>МУРМАНСКОЙ ОБЛАСТИ</w:t>
      </w:r>
    </w:p>
    <w:p w:rsidR="003C277F" w:rsidRDefault="003C277F" w:rsidP="003C277F">
      <w:pPr>
        <w:spacing w:line="0" w:lineRule="atLeast"/>
        <w:ind w:left="1276" w:right="900" w:firstLine="144"/>
        <w:jc w:val="center"/>
        <w:rPr>
          <w:color w:val="000000"/>
        </w:rPr>
      </w:pPr>
    </w:p>
    <w:p w:rsidR="003C277F" w:rsidRDefault="003C277F" w:rsidP="003C277F">
      <w:pPr>
        <w:widowControl w:val="0"/>
        <w:shd w:val="clear" w:color="auto" w:fill="FFFFFF"/>
        <w:autoSpaceDE w:val="0"/>
        <w:autoSpaceDN w:val="0"/>
        <w:adjustRightInd w:val="0"/>
        <w:ind w:firstLine="720"/>
        <w:jc w:val="center"/>
        <w:outlineLvl w:val="2"/>
      </w:pPr>
    </w:p>
    <w:p w:rsidR="00B16F5A" w:rsidRDefault="00CE2EEF" w:rsidP="00CE2EEF">
      <w:pPr>
        <w:ind w:left="4253"/>
        <w:rPr>
          <w:color w:val="000000"/>
        </w:rPr>
      </w:pPr>
      <w:r>
        <w:t xml:space="preserve">         </w:t>
      </w:r>
    </w:p>
    <w:p w:rsidR="003C277F" w:rsidRDefault="003C277F" w:rsidP="00B16F5A">
      <w:pPr>
        <w:autoSpaceDE w:val="0"/>
        <w:autoSpaceDN w:val="0"/>
        <w:adjustRightInd w:val="0"/>
        <w:outlineLvl w:val="1"/>
        <w:rPr>
          <w:color w:val="000000"/>
        </w:rPr>
      </w:pPr>
    </w:p>
    <w:p w:rsidR="003C277F" w:rsidRDefault="003C277F" w:rsidP="00B16F5A">
      <w:pPr>
        <w:autoSpaceDE w:val="0"/>
        <w:autoSpaceDN w:val="0"/>
        <w:adjustRightInd w:val="0"/>
        <w:outlineLvl w:val="1"/>
        <w:rPr>
          <w:color w:val="000000"/>
        </w:rPr>
      </w:pPr>
    </w:p>
    <w:p w:rsidR="003C277F" w:rsidRDefault="003C277F" w:rsidP="00B16F5A">
      <w:pPr>
        <w:autoSpaceDE w:val="0"/>
        <w:autoSpaceDN w:val="0"/>
        <w:adjustRightInd w:val="0"/>
        <w:outlineLvl w:val="1"/>
        <w:rPr>
          <w:color w:val="000000"/>
        </w:rPr>
      </w:pPr>
    </w:p>
    <w:p w:rsidR="003C277F" w:rsidRPr="003B40B7" w:rsidRDefault="003C277F" w:rsidP="003C277F">
      <w:pPr>
        <w:shd w:val="clear" w:color="auto" w:fill="FFFFFF"/>
        <w:jc w:val="center"/>
        <w:rPr>
          <w:b/>
          <w:color w:val="000000"/>
        </w:rPr>
      </w:pPr>
      <w:r w:rsidRPr="003B40B7">
        <w:rPr>
          <w:b/>
          <w:color w:val="000000"/>
        </w:rPr>
        <w:t>Решение о согласовании архитектурно-градостроительного облика</w:t>
      </w:r>
    </w:p>
    <w:p w:rsidR="003C277F" w:rsidRPr="003B40B7" w:rsidRDefault="003C277F" w:rsidP="003C277F">
      <w:pPr>
        <w:shd w:val="clear" w:color="auto" w:fill="FFFFFF"/>
        <w:jc w:val="center"/>
        <w:rPr>
          <w:rFonts w:ascii="Calibri" w:hAnsi="Calibri" w:cs="Calibri"/>
          <w:b/>
          <w:color w:val="1A1A1A"/>
        </w:rPr>
      </w:pPr>
      <w:r w:rsidRPr="003B40B7">
        <w:rPr>
          <w:b/>
          <w:color w:val="000000"/>
        </w:rPr>
        <w:t>объекта капитального строительства</w:t>
      </w:r>
      <w:r w:rsidR="0057206C" w:rsidRPr="0057206C">
        <w:t xml:space="preserve"> </w:t>
      </w:r>
      <w:r w:rsidR="0057206C" w:rsidRPr="0057206C">
        <w:rPr>
          <w:b/>
          <w:color w:val="000000"/>
        </w:rPr>
        <w:t>на территории муниципального образования Кандалакшский муниципальный округ Мурманской области</w:t>
      </w:r>
    </w:p>
    <w:p w:rsidR="003C277F" w:rsidRDefault="003C277F" w:rsidP="003C277F">
      <w:pPr>
        <w:shd w:val="clear" w:color="auto" w:fill="FFFFFF"/>
        <w:rPr>
          <w:rFonts w:ascii="Calibri" w:hAnsi="Calibri" w:cs="Calibri"/>
          <w:color w:val="1A1A1A"/>
          <w:sz w:val="23"/>
          <w:szCs w:val="23"/>
        </w:rPr>
      </w:pPr>
    </w:p>
    <w:p w:rsidR="003C277F" w:rsidRDefault="003C277F" w:rsidP="003C277F">
      <w:pPr>
        <w:shd w:val="clear" w:color="auto" w:fill="FFFFFF"/>
        <w:rPr>
          <w:rFonts w:ascii="Helvetica" w:hAnsi="Helvetica"/>
          <w:color w:val="1A1A1A"/>
          <w:sz w:val="23"/>
          <w:szCs w:val="23"/>
        </w:rPr>
      </w:pPr>
    </w:p>
    <w:p w:rsidR="003C277F" w:rsidRDefault="003C277F" w:rsidP="003C277F">
      <w:pPr>
        <w:shd w:val="clear" w:color="auto" w:fill="FFFFFF"/>
        <w:rPr>
          <w:color w:val="1A1A1A"/>
        </w:rPr>
      </w:pPr>
      <w:r w:rsidRPr="00704101">
        <w:rPr>
          <w:color w:val="1A1A1A"/>
        </w:rPr>
        <w:t xml:space="preserve">«____» _________ 20___ г. </w:t>
      </w:r>
      <w:r>
        <w:rPr>
          <w:color w:val="1A1A1A"/>
        </w:rPr>
        <w:t xml:space="preserve">                                                                                          </w:t>
      </w:r>
      <w:r w:rsidR="0068075D">
        <w:rPr>
          <w:color w:val="1A1A1A"/>
        </w:rPr>
        <w:t>№__________</w:t>
      </w:r>
    </w:p>
    <w:p w:rsidR="003C277F" w:rsidRDefault="003C277F" w:rsidP="003C277F">
      <w:pPr>
        <w:shd w:val="clear" w:color="auto" w:fill="FFFFFF"/>
        <w:rPr>
          <w:color w:val="1A1A1A"/>
        </w:rPr>
      </w:pPr>
    </w:p>
    <w:p w:rsidR="003C277F" w:rsidRPr="00704101" w:rsidRDefault="003C277F" w:rsidP="003C277F">
      <w:pPr>
        <w:shd w:val="clear" w:color="auto" w:fill="FFFFFF"/>
        <w:rPr>
          <w:color w:val="1A1A1A"/>
        </w:rPr>
      </w:pPr>
    </w:p>
    <w:p w:rsidR="003C277F" w:rsidRDefault="003C277F" w:rsidP="009C0E5A">
      <w:pPr>
        <w:shd w:val="clear" w:color="auto" w:fill="FFFFFF"/>
        <w:rPr>
          <w:color w:val="1A1A1A"/>
        </w:rPr>
      </w:pPr>
      <w:r w:rsidRPr="00704101">
        <w:rPr>
          <w:color w:val="1A1A1A"/>
        </w:rPr>
        <w:t>Получатель согласования:______________________________________________</w:t>
      </w:r>
      <w:r w:rsidR="0068075D">
        <w:rPr>
          <w:color w:val="1A1A1A"/>
        </w:rPr>
        <w:t>____________</w:t>
      </w:r>
    </w:p>
    <w:p w:rsidR="003C277F" w:rsidRPr="00E804C9" w:rsidRDefault="003C277F" w:rsidP="009C0E5A">
      <w:pPr>
        <w:shd w:val="clear" w:color="auto" w:fill="FFFFFF"/>
        <w:rPr>
          <w:color w:val="1A1A1A"/>
          <w:sz w:val="20"/>
          <w:szCs w:val="20"/>
        </w:rPr>
      </w:pPr>
      <w:r>
        <w:rPr>
          <w:color w:val="1A1A1A"/>
          <w:sz w:val="20"/>
          <w:szCs w:val="20"/>
        </w:rPr>
        <w:t xml:space="preserve">         </w:t>
      </w:r>
      <w:r w:rsidRPr="00E804C9">
        <w:rPr>
          <w:color w:val="1A1A1A"/>
          <w:sz w:val="20"/>
          <w:szCs w:val="20"/>
        </w:rPr>
        <w:t>(</w:t>
      </w:r>
      <w:r>
        <w:rPr>
          <w:color w:val="1A1A1A"/>
          <w:sz w:val="20"/>
          <w:szCs w:val="20"/>
        </w:rPr>
        <w:t xml:space="preserve">Ф.И.О. физического лица, </w:t>
      </w:r>
      <w:r w:rsidRPr="00E804C9">
        <w:rPr>
          <w:color w:val="1A1A1A"/>
          <w:sz w:val="20"/>
          <w:szCs w:val="20"/>
        </w:rPr>
        <w:t>полное наименование юридического лица, индивидуального предпринимателя)</w:t>
      </w:r>
    </w:p>
    <w:p w:rsidR="003C277F" w:rsidRPr="00704101" w:rsidRDefault="003C277F" w:rsidP="009C0E5A">
      <w:pPr>
        <w:shd w:val="clear" w:color="auto" w:fill="FFFFFF"/>
        <w:rPr>
          <w:color w:val="1A1A1A"/>
        </w:rPr>
      </w:pPr>
    </w:p>
    <w:p w:rsidR="003C277F" w:rsidRPr="000C47C8" w:rsidRDefault="003C277F" w:rsidP="009C0E5A">
      <w:pPr>
        <w:spacing w:line="0" w:lineRule="atLeast"/>
        <w:ind w:right="140"/>
      </w:pPr>
      <w:r w:rsidRPr="000C47C8">
        <w:t>наименование объекта капитального строительства:___________________________________</w:t>
      </w:r>
    </w:p>
    <w:p w:rsidR="003C277F" w:rsidRPr="000C47C8" w:rsidRDefault="003C277F" w:rsidP="009C0E5A">
      <w:pPr>
        <w:spacing w:line="0" w:lineRule="atLeast"/>
        <w:ind w:right="140"/>
      </w:pPr>
      <w:r w:rsidRPr="000C47C8">
        <w:t>адрес объекта капитального строительства (при реконструкции):_____________________</w:t>
      </w:r>
      <w:r w:rsidR="0068075D">
        <w:t>___</w:t>
      </w:r>
    </w:p>
    <w:p w:rsidR="003C277F" w:rsidRPr="000C47C8" w:rsidRDefault="003C277F" w:rsidP="009C0E5A">
      <w:pPr>
        <w:spacing w:line="0" w:lineRule="atLeast"/>
        <w:ind w:right="140"/>
      </w:pPr>
      <w:r w:rsidRPr="000C47C8">
        <w:t>__________________________________________________</w:t>
      </w:r>
      <w:r>
        <w:t>_____________________________</w:t>
      </w:r>
    </w:p>
    <w:p w:rsidR="003C277F" w:rsidRPr="000C47C8" w:rsidRDefault="003C277F" w:rsidP="009C0E5A">
      <w:pPr>
        <w:spacing w:line="0" w:lineRule="atLeast"/>
        <w:ind w:right="140"/>
      </w:pPr>
      <w:r w:rsidRPr="000C47C8">
        <w:t>кадастровый номер объекта капитального строительства (при его наличии):_______________</w:t>
      </w:r>
    </w:p>
    <w:p w:rsidR="003C277F" w:rsidRDefault="003C277F" w:rsidP="009C0E5A">
      <w:pPr>
        <w:spacing w:line="0" w:lineRule="atLeast"/>
        <w:ind w:right="140"/>
      </w:pPr>
      <w:r w:rsidRPr="000C47C8">
        <w:t>кадастровый номер земельного участка:_______________</w:t>
      </w:r>
      <w:r>
        <w:t>_______________________________</w:t>
      </w:r>
    </w:p>
    <w:p w:rsidR="003C277F" w:rsidRPr="000C47C8" w:rsidRDefault="003C277F" w:rsidP="009C0E5A">
      <w:pPr>
        <w:spacing w:line="0" w:lineRule="atLeast"/>
        <w:ind w:right="140"/>
      </w:pPr>
      <w:r>
        <w:t xml:space="preserve">адрес (местоположение) земельного </w:t>
      </w:r>
      <w:r w:rsidRPr="00DB4DA2">
        <w:t>участка:______________</w:t>
      </w:r>
      <w:r>
        <w:t>___________________________</w:t>
      </w:r>
    </w:p>
    <w:p w:rsidR="003C277F" w:rsidRPr="000C47C8" w:rsidRDefault="003C277F" w:rsidP="009C0E5A">
      <w:pPr>
        <w:spacing w:line="0" w:lineRule="atLeast"/>
        <w:ind w:right="140"/>
      </w:pPr>
      <w:r w:rsidRPr="000C47C8">
        <w:t>функциональное назначение объекта капитального строительства:_______________________</w:t>
      </w:r>
    </w:p>
    <w:p w:rsidR="003C277F" w:rsidRPr="000C47C8" w:rsidRDefault="003C277F" w:rsidP="009C0E5A">
      <w:pPr>
        <w:spacing w:line="0" w:lineRule="atLeast"/>
        <w:ind w:right="140"/>
      </w:pPr>
      <w:r w:rsidRPr="000C47C8">
        <w:t>основные параметры объекта капитального строительства (</w:t>
      </w:r>
      <w:r>
        <w:t xml:space="preserve">общая </w:t>
      </w:r>
      <w:r w:rsidRPr="000C47C8">
        <w:t xml:space="preserve">площадь, </w:t>
      </w:r>
      <w:r w:rsidR="0068075D">
        <w:t xml:space="preserve">площадь </w:t>
      </w:r>
      <w:r>
        <w:t xml:space="preserve">застройки, </w:t>
      </w:r>
      <w:r w:rsidRPr="000C47C8">
        <w:t>этажность)</w:t>
      </w:r>
      <w:r w:rsidR="0068075D">
        <w:t>____________________________________________________________</w:t>
      </w:r>
      <w:r w:rsidR="009C0E5A">
        <w:t>__________</w:t>
      </w:r>
    </w:p>
    <w:p w:rsidR="003C277F" w:rsidRPr="000C47C8" w:rsidRDefault="003C277F" w:rsidP="009C0E5A">
      <w:pPr>
        <w:spacing w:line="0" w:lineRule="atLeast"/>
        <w:ind w:right="140"/>
      </w:pPr>
      <w:r w:rsidRPr="000C47C8">
        <w:t>_________________________________________________________________</w:t>
      </w:r>
      <w:r w:rsidR="0068075D">
        <w:t>______________</w:t>
      </w:r>
    </w:p>
    <w:p w:rsidR="003C277F" w:rsidRPr="000C47C8" w:rsidRDefault="003C277F" w:rsidP="009C0E5A">
      <w:pPr>
        <w:spacing w:line="0" w:lineRule="atLeast"/>
        <w:ind w:right="140"/>
      </w:pPr>
    </w:p>
    <w:p w:rsidR="003C277F" w:rsidRPr="000C47C8" w:rsidRDefault="003C277F" w:rsidP="009C0E5A">
      <w:pPr>
        <w:spacing w:line="0" w:lineRule="atLeast"/>
        <w:ind w:right="140"/>
      </w:pPr>
      <w:r w:rsidRPr="000C47C8">
        <w:t>соответствует требованиям к архитектурно-гр</w:t>
      </w:r>
      <w:r w:rsidR="0068075D">
        <w:t xml:space="preserve">адостроительному облику объекта </w:t>
      </w:r>
      <w:r w:rsidRPr="000C47C8">
        <w:t>капитального</w:t>
      </w:r>
      <w:r w:rsidR="0068075D">
        <w:t xml:space="preserve"> </w:t>
      </w:r>
      <w:r w:rsidRPr="000C47C8">
        <w:t>строительства, указанным в градостроительном регламенте.</w:t>
      </w:r>
    </w:p>
    <w:p w:rsidR="003C277F" w:rsidRPr="000C47C8" w:rsidRDefault="003C277F" w:rsidP="003C277F">
      <w:pPr>
        <w:spacing w:line="0" w:lineRule="atLeast"/>
        <w:ind w:right="140"/>
        <w:jc w:val="right"/>
      </w:pPr>
    </w:p>
    <w:p w:rsidR="003C277F" w:rsidRPr="000C47C8" w:rsidRDefault="003C277F" w:rsidP="003C277F">
      <w:pPr>
        <w:spacing w:line="0" w:lineRule="atLeast"/>
        <w:ind w:right="140"/>
        <w:jc w:val="right"/>
      </w:pPr>
    </w:p>
    <w:p w:rsidR="003C277F" w:rsidRDefault="003C277F" w:rsidP="003C277F">
      <w:pPr>
        <w:spacing w:line="0" w:lineRule="atLeast"/>
        <w:ind w:right="140"/>
        <w:jc w:val="right"/>
        <w:rPr>
          <w:color w:val="FF0000"/>
        </w:rPr>
      </w:pPr>
    </w:p>
    <w:p w:rsidR="003C277F" w:rsidRPr="00027F09" w:rsidRDefault="0068075D" w:rsidP="003C277F">
      <w:pPr>
        <w:tabs>
          <w:tab w:val="left" w:pos="4640"/>
          <w:tab w:val="left" w:pos="8020"/>
        </w:tabs>
        <w:spacing w:line="0" w:lineRule="atLeast"/>
        <w:ind w:left="-284" w:firstLine="284"/>
        <w:rPr>
          <w:sz w:val="20"/>
          <w:szCs w:val="20"/>
        </w:rPr>
      </w:pPr>
      <w:r>
        <w:rPr>
          <w:sz w:val="20"/>
          <w:szCs w:val="20"/>
        </w:rPr>
        <w:t xml:space="preserve">    </w:t>
      </w:r>
      <w:r w:rsidR="003C277F" w:rsidRPr="00027F09">
        <w:rPr>
          <w:sz w:val="20"/>
          <w:szCs w:val="20"/>
        </w:rPr>
        <w:t>________________________                                ________________                         __________________________</w:t>
      </w:r>
    </w:p>
    <w:p w:rsidR="003C277F" w:rsidRPr="00027F09" w:rsidRDefault="003C277F" w:rsidP="003C277F">
      <w:pPr>
        <w:tabs>
          <w:tab w:val="left" w:pos="4640"/>
          <w:tab w:val="left" w:pos="8020"/>
        </w:tabs>
        <w:spacing w:line="0" w:lineRule="atLeast"/>
        <w:ind w:left="940"/>
        <w:rPr>
          <w:sz w:val="20"/>
          <w:szCs w:val="20"/>
        </w:rPr>
      </w:pPr>
      <w:r w:rsidRPr="00027F09">
        <w:rPr>
          <w:sz w:val="20"/>
          <w:szCs w:val="20"/>
        </w:rPr>
        <w:t>(должность)</w:t>
      </w:r>
      <w:r w:rsidR="0068075D">
        <w:tab/>
      </w:r>
      <w:r w:rsidRPr="00027F09">
        <w:t xml:space="preserve">  </w:t>
      </w:r>
      <w:r w:rsidRPr="00027F09">
        <w:rPr>
          <w:sz w:val="20"/>
          <w:szCs w:val="20"/>
        </w:rPr>
        <w:t>(подпись)</w:t>
      </w:r>
      <w:r w:rsidR="0068075D">
        <w:tab/>
        <w:t xml:space="preserve">    </w:t>
      </w:r>
      <w:r w:rsidRPr="00027F09">
        <w:t xml:space="preserve">  </w:t>
      </w:r>
      <w:r w:rsidRPr="00027F09">
        <w:rPr>
          <w:sz w:val="20"/>
          <w:szCs w:val="20"/>
        </w:rPr>
        <w:t>(Ф.И.О.)</w:t>
      </w:r>
    </w:p>
    <w:p w:rsidR="003C277F" w:rsidRPr="00027F09" w:rsidRDefault="003C277F" w:rsidP="003C277F">
      <w:pPr>
        <w:autoSpaceDE w:val="0"/>
        <w:autoSpaceDN w:val="0"/>
        <w:adjustRightInd w:val="0"/>
        <w:jc w:val="center"/>
      </w:pPr>
    </w:p>
    <w:p w:rsidR="003C277F" w:rsidRPr="00027F09" w:rsidRDefault="003C277F" w:rsidP="003C277F">
      <w:pPr>
        <w:ind w:left="993" w:hanging="993"/>
        <w:rPr>
          <w:color w:val="000000"/>
        </w:rPr>
      </w:pPr>
      <w:r w:rsidRPr="00027F09">
        <w:rPr>
          <w:color w:val="000000"/>
        </w:rPr>
        <w:t xml:space="preserve">        М.П.</w:t>
      </w:r>
    </w:p>
    <w:p w:rsidR="003C277F" w:rsidRDefault="003C277F" w:rsidP="003C277F">
      <w:pPr>
        <w:spacing w:line="0" w:lineRule="atLeast"/>
        <w:ind w:right="140"/>
        <w:jc w:val="right"/>
        <w:rPr>
          <w:color w:val="FF0000"/>
        </w:rPr>
      </w:pPr>
    </w:p>
    <w:p w:rsidR="003C277F" w:rsidRDefault="003C277F" w:rsidP="00B16F5A">
      <w:pPr>
        <w:autoSpaceDE w:val="0"/>
        <w:autoSpaceDN w:val="0"/>
        <w:adjustRightInd w:val="0"/>
        <w:outlineLvl w:val="1"/>
        <w:rPr>
          <w:color w:val="000000"/>
        </w:rPr>
      </w:pPr>
    </w:p>
    <w:p w:rsidR="003C277F" w:rsidRDefault="003C277F" w:rsidP="00B16F5A">
      <w:pPr>
        <w:autoSpaceDE w:val="0"/>
        <w:autoSpaceDN w:val="0"/>
        <w:adjustRightInd w:val="0"/>
        <w:outlineLvl w:val="1"/>
        <w:rPr>
          <w:color w:val="000000"/>
        </w:rPr>
      </w:pPr>
    </w:p>
    <w:p w:rsidR="003C277F" w:rsidRDefault="003C277F" w:rsidP="00B16F5A">
      <w:pPr>
        <w:autoSpaceDE w:val="0"/>
        <w:autoSpaceDN w:val="0"/>
        <w:adjustRightInd w:val="0"/>
        <w:outlineLvl w:val="1"/>
        <w:rPr>
          <w:color w:val="000000"/>
        </w:rPr>
      </w:pPr>
    </w:p>
    <w:p w:rsidR="003C277F" w:rsidRDefault="003C277F" w:rsidP="00B16F5A">
      <w:pPr>
        <w:autoSpaceDE w:val="0"/>
        <w:autoSpaceDN w:val="0"/>
        <w:adjustRightInd w:val="0"/>
        <w:outlineLvl w:val="1"/>
        <w:rPr>
          <w:color w:val="000000"/>
        </w:rPr>
      </w:pPr>
    </w:p>
    <w:p w:rsidR="003C277F" w:rsidRDefault="003C277F" w:rsidP="00B16F5A">
      <w:pPr>
        <w:autoSpaceDE w:val="0"/>
        <w:autoSpaceDN w:val="0"/>
        <w:adjustRightInd w:val="0"/>
        <w:outlineLvl w:val="1"/>
        <w:rPr>
          <w:color w:val="000000"/>
        </w:rPr>
      </w:pPr>
    </w:p>
    <w:p w:rsidR="003C277F" w:rsidRDefault="003C277F" w:rsidP="00B16F5A">
      <w:pPr>
        <w:autoSpaceDE w:val="0"/>
        <w:autoSpaceDN w:val="0"/>
        <w:adjustRightInd w:val="0"/>
        <w:outlineLvl w:val="1"/>
        <w:rPr>
          <w:color w:val="000000"/>
        </w:rPr>
      </w:pPr>
    </w:p>
    <w:p w:rsidR="00A010F4" w:rsidRPr="00466D22" w:rsidRDefault="002A2A69" w:rsidP="002A2A69">
      <w:pPr>
        <w:keepNext/>
        <w:suppressAutoHyphens/>
        <w:ind w:left="4248"/>
        <w:outlineLvl w:val="1"/>
        <w:rPr>
          <w:bCs/>
          <w:iCs/>
          <w:szCs w:val="28"/>
          <w:lang w:val="x-none" w:eastAsia="ar-SA"/>
        </w:rPr>
      </w:pPr>
      <w:r>
        <w:rPr>
          <w:bCs/>
          <w:iCs/>
          <w:szCs w:val="28"/>
          <w:lang w:eastAsia="ar-SA"/>
        </w:rPr>
        <w:t xml:space="preserve">                              </w:t>
      </w:r>
      <w:r w:rsidR="00A010F4" w:rsidRPr="00466D22">
        <w:rPr>
          <w:bCs/>
          <w:iCs/>
          <w:szCs w:val="28"/>
          <w:lang w:val="x-none" w:eastAsia="ar-SA"/>
        </w:rPr>
        <w:t xml:space="preserve">Приложение № </w:t>
      </w:r>
      <w:r w:rsidR="00A010F4" w:rsidRPr="00466D22">
        <w:rPr>
          <w:bCs/>
          <w:iCs/>
          <w:szCs w:val="28"/>
          <w:lang w:eastAsia="ar-SA"/>
        </w:rPr>
        <w:t>10</w:t>
      </w:r>
      <w:r w:rsidR="00A010F4" w:rsidRPr="00466D22">
        <w:rPr>
          <w:bCs/>
          <w:iCs/>
          <w:szCs w:val="28"/>
          <w:lang w:val="x-none" w:eastAsia="ar-SA"/>
        </w:rPr>
        <w:t xml:space="preserve"> </w:t>
      </w:r>
    </w:p>
    <w:p w:rsidR="00A010F4" w:rsidRPr="00CB6E54" w:rsidRDefault="00A010F4" w:rsidP="00A010F4">
      <w:pPr>
        <w:spacing w:line="234" w:lineRule="auto"/>
        <w:ind w:left="3540" w:firstLine="2066"/>
      </w:pPr>
      <w:r w:rsidRPr="00466D22">
        <w:t xml:space="preserve">      </w:t>
      </w:r>
      <w:r w:rsidR="00466D22">
        <w:t xml:space="preserve">  </w:t>
      </w:r>
      <w:r w:rsidRPr="00466D22">
        <w:t>к Административному регламенту</w:t>
      </w:r>
    </w:p>
    <w:p w:rsidR="003C277F" w:rsidRDefault="003C277F" w:rsidP="00B16F5A">
      <w:pPr>
        <w:autoSpaceDE w:val="0"/>
        <w:autoSpaceDN w:val="0"/>
        <w:adjustRightInd w:val="0"/>
        <w:outlineLvl w:val="1"/>
        <w:rPr>
          <w:color w:val="000000"/>
        </w:rPr>
      </w:pPr>
    </w:p>
    <w:p w:rsidR="003C277F" w:rsidRDefault="003C277F" w:rsidP="00B16F5A">
      <w:pPr>
        <w:autoSpaceDE w:val="0"/>
        <w:autoSpaceDN w:val="0"/>
        <w:adjustRightInd w:val="0"/>
        <w:outlineLvl w:val="1"/>
        <w:rPr>
          <w:color w:val="000000"/>
        </w:rPr>
      </w:pPr>
    </w:p>
    <w:p w:rsidR="003C277F" w:rsidRDefault="003C277F" w:rsidP="00B16F5A">
      <w:pPr>
        <w:autoSpaceDE w:val="0"/>
        <w:autoSpaceDN w:val="0"/>
        <w:adjustRightInd w:val="0"/>
        <w:outlineLvl w:val="1"/>
        <w:rPr>
          <w:color w:val="000000"/>
        </w:rPr>
      </w:pPr>
    </w:p>
    <w:p w:rsidR="003C277F" w:rsidRDefault="003C277F" w:rsidP="00B16F5A">
      <w:pPr>
        <w:autoSpaceDE w:val="0"/>
        <w:autoSpaceDN w:val="0"/>
        <w:adjustRightInd w:val="0"/>
        <w:outlineLvl w:val="1"/>
        <w:rPr>
          <w:color w:val="000000"/>
        </w:rPr>
      </w:pPr>
    </w:p>
    <w:p w:rsidR="00865A9C" w:rsidRPr="009F56C1" w:rsidRDefault="00865A9C" w:rsidP="00865A9C">
      <w:pPr>
        <w:autoSpaceDE w:val="0"/>
        <w:autoSpaceDN w:val="0"/>
        <w:adjustRightInd w:val="0"/>
        <w:jc w:val="center"/>
        <w:rPr>
          <w:b/>
        </w:rPr>
      </w:pPr>
      <w:r w:rsidRPr="009F56C1">
        <w:rPr>
          <w:b/>
        </w:rPr>
        <w:t xml:space="preserve">КОМИТЕТ ИМУЩЕСТВЕННЫХ ОТНОШЕНИЙ, ТЕРРИТОРИАЛЬНОГО ПЛАНИРОВАНИЯ И РАЗВИТИЯ КОММУНАЛЬНОГО ХОЗЯЙСТВА </w:t>
      </w:r>
    </w:p>
    <w:p w:rsidR="00865A9C" w:rsidRPr="009F56C1" w:rsidRDefault="00865A9C" w:rsidP="00865A9C">
      <w:pPr>
        <w:autoSpaceDE w:val="0"/>
        <w:autoSpaceDN w:val="0"/>
        <w:adjustRightInd w:val="0"/>
        <w:jc w:val="center"/>
        <w:rPr>
          <w:b/>
        </w:rPr>
      </w:pPr>
      <w:r w:rsidRPr="009F56C1">
        <w:rPr>
          <w:b/>
        </w:rPr>
        <w:t>АДМИНИСТРАЦИИ КАНДАЛАКШСКОГО МУНИЦИПАЛЬНОГО ОКРУГА</w:t>
      </w:r>
    </w:p>
    <w:p w:rsidR="00865A9C" w:rsidRPr="00027F09" w:rsidRDefault="00865A9C" w:rsidP="00865A9C">
      <w:pPr>
        <w:autoSpaceDE w:val="0"/>
        <w:autoSpaceDN w:val="0"/>
        <w:adjustRightInd w:val="0"/>
        <w:jc w:val="center"/>
        <w:rPr>
          <w:b/>
        </w:rPr>
      </w:pPr>
      <w:r w:rsidRPr="009F56C1">
        <w:rPr>
          <w:b/>
        </w:rPr>
        <w:t>МУРМАНСКОЙ ОБЛАСТИ</w:t>
      </w:r>
    </w:p>
    <w:p w:rsidR="00865A9C" w:rsidRDefault="00865A9C" w:rsidP="00865A9C">
      <w:pPr>
        <w:spacing w:line="0" w:lineRule="atLeast"/>
        <w:ind w:left="1276" w:right="900" w:firstLine="144"/>
        <w:jc w:val="center"/>
        <w:rPr>
          <w:color w:val="000000"/>
        </w:rPr>
      </w:pPr>
    </w:p>
    <w:p w:rsidR="00865A9C" w:rsidRDefault="00865A9C" w:rsidP="00865A9C">
      <w:pPr>
        <w:widowControl w:val="0"/>
        <w:shd w:val="clear" w:color="auto" w:fill="FFFFFF"/>
        <w:autoSpaceDE w:val="0"/>
        <w:autoSpaceDN w:val="0"/>
        <w:adjustRightInd w:val="0"/>
        <w:ind w:firstLine="720"/>
        <w:jc w:val="center"/>
        <w:outlineLvl w:val="2"/>
      </w:pPr>
    </w:p>
    <w:p w:rsidR="00865A9C" w:rsidRPr="00027F09" w:rsidRDefault="00865A9C" w:rsidP="00865A9C">
      <w:pPr>
        <w:ind w:left="4253"/>
      </w:pPr>
      <w:r>
        <w:t xml:space="preserve">           Заявителю</w:t>
      </w:r>
      <w:r w:rsidR="009C0E5A">
        <w:t>:</w:t>
      </w:r>
      <w:r w:rsidRPr="00027F09">
        <w:t>_______________________________</w:t>
      </w:r>
    </w:p>
    <w:p w:rsidR="00865A9C" w:rsidRPr="00943F4A" w:rsidRDefault="00865A9C" w:rsidP="00865A9C">
      <w:pPr>
        <w:ind w:left="4253"/>
        <w:rPr>
          <w:sz w:val="18"/>
          <w:szCs w:val="18"/>
        </w:rPr>
      </w:pPr>
      <w:r w:rsidRPr="00943F4A">
        <w:rPr>
          <w:sz w:val="18"/>
          <w:szCs w:val="18"/>
        </w:rPr>
        <w:t xml:space="preserve">                      </w:t>
      </w:r>
      <w:r>
        <w:rPr>
          <w:sz w:val="18"/>
          <w:szCs w:val="18"/>
        </w:rPr>
        <w:t xml:space="preserve">          </w:t>
      </w:r>
      <w:r w:rsidRPr="00943F4A">
        <w:rPr>
          <w:sz w:val="18"/>
          <w:szCs w:val="18"/>
        </w:rPr>
        <w:t xml:space="preserve">  (Ф.И.О. или наименование заявителя)</w:t>
      </w:r>
    </w:p>
    <w:p w:rsidR="00865A9C" w:rsidRPr="00027F09" w:rsidRDefault="00865A9C" w:rsidP="00865A9C">
      <w:pPr>
        <w:ind w:left="4253"/>
      </w:pPr>
      <w:r>
        <w:t xml:space="preserve">           Адрес:</w:t>
      </w:r>
      <w:r w:rsidRPr="00027F09">
        <w:t>__________________________________</w:t>
      </w:r>
    </w:p>
    <w:p w:rsidR="00865A9C" w:rsidRPr="00027F09" w:rsidRDefault="00865A9C" w:rsidP="00865A9C">
      <w:pPr>
        <w:ind w:left="4253"/>
        <w:rPr>
          <w:shd w:val="clear" w:color="auto" w:fill="FFFF00"/>
        </w:rPr>
      </w:pPr>
      <w:r w:rsidRPr="00027F09">
        <w:t xml:space="preserve">             ______</w:t>
      </w:r>
      <w:r>
        <w:t>___________________________</w:t>
      </w:r>
    </w:p>
    <w:p w:rsidR="00865A9C" w:rsidRDefault="00865A9C" w:rsidP="00865A9C">
      <w:pPr>
        <w:widowControl w:val="0"/>
        <w:shd w:val="clear" w:color="auto" w:fill="FFFFFF"/>
        <w:autoSpaceDE w:val="0"/>
        <w:autoSpaceDN w:val="0"/>
        <w:adjustRightInd w:val="0"/>
        <w:ind w:firstLine="720"/>
        <w:jc w:val="center"/>
        <w:outlineLvl w:val="2"/>
      </w:pPr>
    </w:p>
    <w:p w:rsidR="003C277F" w:rsidRDefault="003C277F" w:rsidP="00B16F5A">
      <w:pPr>
        <w:autoSpaceDE w:val="0"/>
        <w:autoSpaceDN w:val="0"/>
        <w:adjustRightInd w:val="0"/>
        <w:outlineLvl w:val="1"/>
        <w:rPr>
          <w:color w:val="000000"/>
        </w:rPr>
      </w:pPr>
    </w:p>
    <w:p w:rsidR="003C277F" w:rsidRDefault="003C277F" w:rsidP="00B16F5A">
      <w:pPr>
        <w:autoSpaceDE w:val="0"/>
        <w:autoSpaceDN w:val="0"/>
        <w:adjustRightInd w:val="0"/>
        <w:outlineLvl w:val="1"/>
        <w:rPr>
          <w:color w:val="000000"/>
        </w:rPr>
      </w:pPr>
    </w:p>
    <w:p w:rsidR="003C277F" w:rsidRDefault="003C277F" w:rsidP="00B16F5A">
      <w:pPr>
        <w:autoSpaceDE w:val="0"/>
        <w:autoSpaceDN w:val="0"/>
        <w:adjustRightInd w:val="0"/>
        <w:outlineLvl w:val="1"/>
        <w:rPr>
          <w:color w:val="000000"/>
        </w:rPr>
      </w:pPr>
    </w:p>
    <w:p w:rsidR="00865A9C" w:rsidRPr="0003038E" w:rsidRDefault="00865A9C" w:rsidP="00865A9C">
      <w:pPr>
        <w:shd w:val="clear" w:color="auto" w:fill="FFFFFF"/>
        <w:spacing w:line="0" w:lineRule="atLeast"/>
        <w:jc w:val="center"/>
        <w:rPr>
          <w:b/>
          <w:color w:val="000000"/>
        </w:rPr>
      </w:pPr>
      <w:r w:rsidRPr="0003038E">
        <w:rPr>
          <w:b/>
          <w:color w:val="000000"/>
        </w:rPr>
        <w:t>Решение об отказе в согласовании архитектурно-градостроительного облика объекта капитального строительства</w:t>
      </w:r>
      <w:r w:rsidR="0057206C" w:rsidRPr="0057206C">
        <w:t xml:space="preserve"> </w:t>
      </w:r>
      <w:r w:rsidR="0057206C" w:rsidRPr="0057206C">
        <w:rPr>
          <w:b/>
          <w:color w:val="000000"/>
        </w:rPr>
        <w:t>на территории муниципального образования Кандалакшский муниципальный округ Мурманской области</w:t>
      </w:r>
    </w:p>
    <w:p w:rsidR="00865A9C" w:rsidRPr="00027F09" w:rsidRDefault="00865A9C" w:rsidP="00865A9C">
      <w:pPr>
        <w:shd w:val="clear" w:color="auto" w:fill="FFFFFF"/>
        <w:spacing w:line="0" w:lineRule="atLeast"/>
        <w:jc w:val="center"/>
        <w:rPr>
          <w:b/>
          <w:color w:val="000000"/>
        </w:rPr>
      </w:pPr>
    </w:p>
    <w:p w:rsidR="00865A9C" w:rsidRPr="00027F09" w:rsidRDefault="00865A9C" w:rsidP="00865A9C">
      <w:pPr>
        <w:shd w:val="clear" w:color="auto" w:fill="FFFFFF"/>
        <w:spacing w:line="0" w:lineRule="atLeast"/>
        <w:jc w:val="center"/>
        <w:rPr>
          <w:color w:val="000000"/>
        </w:rPr>
      </w:pPr>
    </w:p>
    <w:p w:rsidR="00865A9C" w:rsidRPr="00027F09" w:rsidRDefault="00865A9C" w:rsidP="00865A9C">
      <w:pPr>
        <w:shd w:val="clear" w:color="auto" w:fill="FFFFFF"/>
        <w:spacing w:line="0" w:lineRule="atLeast"/>
        <w:jc w:val="center"/>
        <w:rPr>
          <w:color w:val="000000"/>
        </w:rPr>
      </w:pPr>
      <w:r w:rsidRPr="00027F09">
        <w:rPr>
          <w:color w:val="000000"/>
        </w:rPr>
        <w:t>Уважаемый (</w:t>
      </w:r>
      <w:proofErr w:type="spellStart"/>
      <w:r w:rsidRPr="00027F09">
        <w:rPr>
          <w:color w:val="000000"/>
        </w:rPr>
        <w:t>ая</w:t>
      </w:r>
      <w:proofErr w:type="spellEnd"/>
      <w:r w:rsidRPr="00027F09">
        <w:rPr>
          <w:color w:val="000000"/>
        </w:rPr>
        <w:t>)_____________________</w:t>
      </w:r>
      <w:proofErr w:type="gramStart"/>
      <w:r w:rsidRPr="00027F09">
        <w:rPr>
          <w:color w:val="000000"/>
        </w:rPr>
        <w:t xml:space="preserve"> !</w:t>
      </w:r>
      <w:proofErr w:type="gramEnd"/>
    </w:p>
    <w:p w:rsidR="00865A9C" w:rsidRPr="00027F09" w:rsidRDefault="00865A9C" w:rsidP="00865A9C">
      <w:pPr>
        <w:shd w:val="clear" w:color="auto" w:fill="FFFFFF"/>
        <w:spacing w:line="331" w:lineRule="exact"/>
        <w:rPr>
          <w:color w:val="000000"/>
        </w:rPr>
      </w:pPr>
    </w:p>
    <w:p w:rsidR="00865A9C" w:rsidRPr="00027F09" w:rsidRDefault="00865A9C" w:rsidP="00865A9C">
      <w:pPr>
        <w:shd w:val="clear" w:color="auto" w:fill="FFFFFF"/>
        <w:spacing w:line="227" w:lineRule="auto"/>
        <w:ind w:firstLine="708"/>
        <w:rPr>
          <w:color w:val="000000"/>
        </w:rPr>
      </w:pPr>
      <w:r w:rsidRPr="00027F09">
        <w:rPr>
          <w:color w:val="000000"/>
        </w:rPr>
        <w:t>Ваше заявление от _____________ №_____, поступившее _____________, рассмотрено.</w:t>
      </w:r>
    </w:p>
    <w:p w:rsidR="00865A9C" w:rsidRPr="00027F09" w:rsidRDefault="00865A9C" w:rsidP="00865A9C">
      <w:pPr>
        <w:shd w:val="clear" w:color="auto" w:fill="FFFFFF"/>
        <w:spacing w:line="221" w:lineRule="auto"/>
        <w:ind w:left="6663"/>
        <w:rPr>
          <w:color w:val="000000"/>
          <w:sz w:val="16"/>
          <w:szCs w:val="16"/>
        </w:rPr>
      </w:pPr>
      <w:r>
        <w:rPr>
          <w:color w:val="000000"/>
          <w:sz w:val="16"/>
          <w:szCs w:val="16"/>
        </w:rPr>
        <w:t>(</w:t>
      </w:r>
      <w:r w:rsidRPr="00027F09">
        <w:rPr>
          <w:color w:val="000000"/>
          <w:sz w:val="16"/>
          <w:szCs w:val="16"/>
        </w:rPr>
        <w:t>указывается дата регистрации</w:t>
      </w:r>
      <w:r>
        <w:rPr>
          <w:color w:val="000000"/>
          <w:sz w:val="16"/>
          <w:szCs w:val="16"/>
        </w:rPr>
        <w:t>)</w:t>
      </w:r>
    </w:p>
    <w:p w:rsidR="00865A9C" w:rsidRPr="00027F09" w:rsidRDefault="00865A9C" w:rsidP="00865A9C">
      <w:pPr>
        <w:shd w:val="clear" w:color="auto" w:fill="FFFFFF"/>
        <w:spacing w:line="168" w:lineRule="exact"/>
        <w:rPr>
          <w:color w:val="000000"/>
        </w:rPr>
      </w:pPr>
    </w:p>
    <w:p w:rsidR="00865A9C" w:rsidRPr="00027F09" w:rsidRDefault="00865A9C" w:rsidP="00466D22">
      <w:pPr>
        <w:shd w:val="clear" w:color="auto" w:fill="FFFFFF"/>
        <w:ind w:firstLine="709"/>
        <w:jc w:val="both"/>
        <w:rPr>
          <w:color w:val="000000"/>
        </w:rPr>
      </w:pPr>
      <w:r w:rsidRPr="00027F09">
        <w:rPr>
          <w:color w:val="000000"/>
        </w:rPr>
        <w:t xml:space="preserve">Принято решение </w:t>
      </w:r>
      <w:r>
        <w:rPr>
          <w:color w:val="000000"/>
        </w:rPr>
        <w:t xml:space="preserve">об </w:t>
      </w:r>
      <w:r w:rsidRPr="00FA5751">
        <w:rPr>
          <w:color w:val="000000"/>
        </w:rPr>
        <w:t xml:space="preserve">отказе в выдаче </w:t>
      </w:r>
      <w:r w:rsidRPr="0003038E">
        <w:rPr>
          <w:color w:val="000000"/>
        </w:rPr>
        <w:t xml:space="preserve">решения о согласовании архитектурно-градостроительного облика объекта капитального строительства </w:t>
      </w:r>
      <w:r w:rsidRPr="00027F09">
        <w:rPr>
          <w:color w:val="000000"/>
        </w:rPr>
        <w:t>по следующим основаниям:</w:t>
      </w:r>
    </w:p>
    <w:p w:rsidR="00865A9C" w:rsidRPr="00027F09" w:rsidRDefault="00865A9C" w:rsidP="00865A9C">
      <w:pPr>
        <w:shd w:val="clear" w:color="auto" w:fill="FFFFFF"/>
        <w:spacing w:line="2" w:lineRule="exact"/>
        <w:rPr>
          <w:color w:val="000000"/>
        </w:rPr>
      </w:pPr>
    </w:p>
    <w:p w:rsidR="00865A9C" w:rsidRPr="00027F09" w:rsidRDefault="00865A9C" w:rsidP="00865A9C">
      <w:pPr>
        <w:shd w:val="clear" w:color="auto" w:fill="FFFFFF"/>
        <w:spacing w:line="0" w:lineRule="atLeast"/>
        <w:rPr>
          <w:color w:val="000000"/>
        </w:rPr>
      </w:pPr>
      <w:r w:rsidRPr="00027F09">
        <w:rPr>
          <w:color w:val="000000"/>
        </w:rPr>
        <w:t>________________________________________________________________________________</w:t>
      </w:r>
    </w:p>
    <w:p w:rsidR="00865A9C" w:rsidRPr="00027F09" w:rsidRDefault="00865A9C" w:rsidP="00865A9C">
      <w:pPr>
        <w:shd w:val="clear" w:color="auto" w:fill="FFFFFF"/>
        <w:spacing w:line="0" w:lineRule="atLeast"/>
        <w:rPr>
          <w:color w:val="000000"/>
        </w:rPr>
      </w:pPr>
      <w:r w:rsidRPr="00027F09">
        <w:rPr>
          <w:color w:val="000000"/>
        </w:rPr>
        <w:t>________________________________________________________________________________</w:t>
      </w:r>
    </w:p>
    <w:p w:rsidR="00865A9C" w:rsidRPr="00027F09" w:rsidRDefault="00865A9C" w:rsidP="00865A9C">
      <w:pPr>
        <w:shd w:val="clear" w:color="auto" w:fill="FFFFFF"/>
        <w:spacing w:line="0" w:lineRule="atLeast"/>
        <w:rPr>
          <w:color w:val="000000"/>
        </w:rPr>
      </w:pPr>
      <w:r w:rsidRPr="00027F09">
        <w:rPr>
          <w:color w:val="000000"/>
        </w:rPr>
        <w:t>________________________________________________________________________________</w:t>
      </w:r>
    </w:p>
    <w:p w:rsidR="00865A9C" w:rsidRPr="00027F09" w:rsidRDefault="00865A9C" w:rsidP="00865A9C">
      <w:pPr>
        <w:shd w:val="clear" w:color="auto" w:fill="FFFFFF"/>
        <w:spacing w:line="239" w:lineRule="auto"/>
        <w:rPr>
          <w:color w:val="000000"/>
        </w:rPr>
      </w:pPr>
      <w:r w:rsidRPr="00027F09">
        <w:rPr>
          <w:color w:val="000000"/>
        </w:rPr>
        <w:t>________________________________________________________________________________</w:t>
      </w:r>
    </w:p>
    <w:p w:rsidR="00865A9C" w:rsidRPr="00027F09" w:rsidRDefault="00865A9C" w:rsidP="00865A9C">
      <w:pPr>
        <w:shd w:val="clear" w:color="auto" w:fill="FFFFFF"/>
        <w:spacing w:line="0" w:lineRule="atLeast"/>
        <w:rPr>
          <w:color w:val="000000"/>
        </w:rPr>
      </w:pPr>
      <w:r w:rsidRPr="00027F09">
        <w:rPr>
          <w:color w:val="000000"/>
        </w:rPr>
        <w:t>________________________________________________________________________________</w:t>
      </w:r>
    </w:p>
    <w:p w:rsidR="00865A9C" w:rsidRPr="00027F09" w:rsidRDefault="00865A9C" w:rsidP="00865A9C">
      <w:pPr>
        <w:shd w:val="clear" w:color="auto" w:fill="FFFFFF"/>
        <w:spacing w:line="2" w:lineRule="exact"/>
        <w:rPr>
          <w:color w:val="000000"/>
        </w:rPr>
      </w:pPr>
    </w:p>
    <w:p w:rsidR="00865A9C" w:rsidRPr="00027F09" w:rsidRDefault="00865A9C" w:rsidP="00865A9C">
      <w:pPr>
        <w:shd w:val="clear" w:color="auto" w:fill="FFFFFF"/>
        <w:spacing w:line="0" w:lineRule="atLeast"/>
        <w:rPr>
          <w:color w:val="000000"/>
        </w:rPr>
      </w:pPr>
      <w:r w:rsidRPr="00027F09">
        <w:rPr>
          <w:color w:val="000000"/>
        </w:rPr>
        <w:t xml:space="preserve">________________________________________________________________________________ </w:t>
      </w:r>
    </w:p>
    <w:p w:rsidR="00865A9C" w:rsidRPr="00027F09" w:rsidRDefault="00865A9C" w:rsidP="00865A9C">
      <w:pPr>
        <w:shd w:val="clear" w:color="auto" w:fill="FFFFFF"/>
        <w:spacing w:line="14" w:lineRule="exact"/>
        <w:rPr>
          <w:color w:val="000000"/>
        </w:rPr>
      </w:pPr>
    </w:p>
    <w:p w:rsidR="00865A9C" w:rsidRPr="00466D22" w:rsidRDefault="00865A9C" w:rsidP="00466D22">
      <w:pPr>
        <w:numPr>
          <w:ilvl w:val="0"/>
          <w:numId w:val="12"/>
        </w:numPr>
        <w:shd w:val="clear" w:color="auto" w:fill="FFFFFF"/>
        <w:tabs>
          <w:tab w:val="left" w:pos="1039"/>
        </w:tabs>
        <w:ind w:firstLine="709"/>
        <w:jc w:val="both"/>
        <w:rPr>
          <w:color w:val="000000"/>
        </w:rPr>
      </w:pPr>
      <w:r w:rsidRPr="00466D22">
        <w:rPr>
          <w:color w:val="000000"/>
        </w:rPr>
        <w:t>течение трех месяцев со дня получения решения об отказе в</w:t>
      </w:r>
      <w:r w:rsidRPr="00466D22">
        <w:t xml:space="preserve"> </w:t>
      </w:r>
      <w:r w:rsidRPr="00466D22">
        <w:rPr>
          <w:color w:val="000000"/>
        </w:rPr>
        <w:t>выдаче решения о согласовании архитектурно-градостроительного облика объекта капитального строительства оно может быть обжаловано в суде</w:t>
      </w:r>
      <w:r w:rsidR="00466D22" w:rsidRPr="00466D22">
        <w:rPr>
          <w:color w:val="000000"/>
        </w:rPr>
        <w:t xml:space="preserve"> с заявлением о признании такого решения незаконным.</w:t>
      </w:r>
    </w:p>
    <w:p w:rsidR="00865A9C" w:rsidRPr="00027F09" w:rsidRDefault="00865A9C" w:rsidP="00865A9C">
      <w:pPr>
        <w:spacing w:line="200" w:lineRule="exact"/>
        <w:ind w:firstLine="709"/>
        <w:rPr>
          <w:color w:val="000000"/>
        </w:rPr>
      </w:pPr>
    </w:p>
    <w:p w:rsidR="00865A9C" w:rsidRPr="00027F09" w:rsidRDefault="00865A9C" w:rsidP="00865A9C">
      <w:pPr>
        <w:spacing w:line="247" w:lineRule="exact"/>
        <w:rPr>
          <w:color w:val="FF0000"/>
        </w:rPr>
      </w:pPr>
    </w:p>
    <w:p w:rsidR="00865A9C" w:rsidRPr="00027F09" w:rsidRDefault="00865A9C" w:rsidP="00865A9C">
      <w:pPr>
        <w:tabs>
          <w:tab w:val="left" w:pos="4640"/>
          <w:tab w:val="left" w:pos="8020"/>
        </w:tabs>
        <w:ind w:left="940"/>
        <w:rPr>
          <w:sz w:val="20"/>
          <w:szCs w:val="20"/>
        </w:rPr>
      </w:pPr>
    </w:p>
    <w:p w:rsidR="00865A9C" w:rsidRPr="00027F09" w:rsidRDefault="00865A9C" w:rsidP="00865A9C">
      <w:pPr>
        <w:tabs>
          <w:tab w:val="left" w:pos="4640"/>
          <w:tab w:val="left" w:pos="8020"/>
        </w:tabs>
        <w:ind w:left="940"/>
        <w:rPr>
          <w:sz w:val="20"/>
          <w:szCs w:val="20"/>
        </w:rPr>
      </w:pPr>
    </w:p>
    <w:p w:rsidR="00865A9C" w:rsidRPr="00027F09" w:rsidRDefault="00865A9C" w:rsidP="00865A9C">
      <w:pPr>
        <w:tabs>
          <w:tab w:val="left" w:pos="4640"/>
          <w:tab w:val="left" w:pos="8020"/>
        </w:tabs>
        <w:spacing w:line="0" w:lineRule="atLeast"/>
        <w:rPr>
          <w:sz w:val="20"/>
          <w:szCs w:val="20"/>
        </w:rPr>
      </w:pPr>
      <w:r>
        <w:rPr>
          <w:sz w:val="20"/>
          <w:szCs w:val="20"/>
        </w:rPr>
        <w:t xml:space="preserve">   </w:t>
      </w:r>
      <w:r w:rsidRPr="00027F09">
        <w:rPr>
          <w:sz w:val="20"/>
          <w:szCs w:val="20"/>
        </w:rPr>
        <w:t>________________________                                ________________                         __________________________</w:t>
      </w:r>
    </w:p>
    <w:p w:rsidR="00865A9C" w:rsidRPr="00027F09" w:rsidRDefault="00865A9C" w:rsidP="00865A9C">
      <w:pPr>
        <w:tabs>
          <w:tab w:val="left" w:pos="4640"/>
          <w:tab w:val="left" w:pos="8020"/>
        </w:tabs>
        <w:spacing w:line="0" w:lineRule="atLeast"/>
        <w:ind w:left="940"/>
        <w:rPr>
          <w:sz w:val="20"/>
          <w:szCs w:val="20"/>
        </w:rPr>
      </w:pPr>
      <w:r w:rsidRPr="00027F09">
        <w:rPr>
          <w:sz w:val="20"/>
          <w:szCs w:val="20"/>
        </w:rPr>
        <w:t>(должность)</w:t>
      </w:r>
      <w:r w:rsidRPr="00027F09">
        <w:tab/>
      </w:r>
      <w:r w:rsidRPr="00027F09">
        <w:rPr>
          <w:sz w:val="20"/>
          <w:szCs w:val="20"/>
        </w:rPr>
        <w:t>(подпись)</w:t>
      </w:r>
      <w:r w:rsidRPr="00027F09">
        <w:tab/>
      </w:r>
      <w:r w:rsidRPr="00027F09">
        <w:rPr>
          <w:sz w:val="20"/>
          <w:szCs w:val="20"/>
        </w:rPr>
        <w:t>(Ф.И.О.)</w:t>
      </w:r>
    </w:p>
    <w:p w:rsidR="00865A9C" w:rsidRPr="00027F09" w:rsidRDefault="00865A9C" w:rsidP="00865A9C">
      <w:pPr>
        <w:autoSpaceDE w:val="0"/>
        <w:autoSpaceDN w:val="0"/>
        <w:adjustRightInd w:val="0"/>
        <w:jc w:val="center"/>
      </w:pPr>
    </w:p>
    <w:p w:rsidR="003C277F" w:rsidRDefault="003C277F" w:rsidP="00B16F5A">
      <w:pPr>
        <w:autoSpaceDE w:val="0"/>
        <w:autoSpaceDN w:val="0"/>
        <w:adjustRightInd w:val="0"/>
        <w:outlineLvl w:val="1"/>
        <w:rPr>
          <w:color w:val="000000"/>
        </w:rPr>
      </w:pPr>
    </w:p>
    <w:p w:rsidR="003C277F" w:rsidRDefault="003C277F" w:rsidP="00B16F5A">
      <w:pPr>
        <w:autoSpaceDE w:val="0"/>
        <w:autoSpaceDN w:val="0"/>
        <w:adjustRightInd w:val="0"/>
        <w:outlineLvl w:val="1"/>
        <w:rPr>
          <w:color w:val="000000"/>
        </w:rPr>
      </w:pPr>
    </w:p>
    <w:p w:rsidR="00CE2EEF" w:rsidRDefault="00CE2EEF" w:rsidP="00B16F5A">
      <w:pPr>
        <w:autoSpaceDE w:val="0"/>
        <w:autoSpaceDN w:val="0"/>
        <w:adjustRightInd w:val="0"/>
        <w:outlineLvl w:val="1"/>
        <w:rPr>
          <w:color w:val="000000"/>
        </w:rPr>
      </w:pPr>
    </w:p>
    <w:p w:rsidR="00466D22" w:rsidRPr="00441DEB" w:rsidRDefault="002A2A69" w:rsidP="002A2A69">
      <w:pPr>
        <w:keepNext/>
        <w:suppressAutoHyphens/>
        <w:ind w:left="4248"/>
        <w:outlineLvl w:val="1"/>
        <w:rPr>
          <w:bCs/>
          <w:iCs/>
          <w:szCs w:val="28"/>
          <w:lang w:val="x-none" w:eastAsia="ar-SA"/>
        </w:rPr>
      </w:pPr>
      <w:r>
        <w:rPr>
          <w:bCs/>
          <w:iCs/>
          <w:szCs w:val="28"/>
          <w:lang w:eastAsia="ar-SA"/>
        </w:rPr>
        <w:lastRenderedPageBreak/>
        <w:t xml:space="preserve">                              </w:t>
      </w:r>
      <w:r w:rsidR="00466D22" w:rsidRPr="00441DEB">
        <w:rPr>
          <w:bCs/>
          <w:iCs/>
          <w:szCs w:val="28"/>
          <w:lang w:val="x-none" w:eastAsia="ar-SA"/>
        </w:rPr>
        <w:t xml:space="preserve">Приложение № </w:t>
      </w:r>
      <w:r w:rsidR="00466D22" w:rsidRPr="00441DEB">
        <w:rPr>
          <w:bCs/>
          <w:iCs/>
          <w:szCs w:val="28"/>
          <w:lang w:eastAsia="ar-SA"/>
        </w:rPr>
        <w:t>11</w:t>
      </w:r>
      <w:r w:rsidR="00466D22" w:rsidRPr="00441DEB">
        <w:rPr>
          <w:bCs/>
          <w:iCs/>
          <w:szCs w:val="28"/>
          <w:lang w:val="x-none" w:eastAsia="ar-SA"/>
        </w:rPr>
        <w:t xml:space="preserve"> </w:t>
      </w:r>
    </w:p>
    <w:p w:rsidR="00466D22" w:rsidRPr="00CB6E54" w:rsidRDefault="00466D22" w:rsidP="00466D22">
      <w:pPr>
        <w:spacing w:line="234" w:lineRule="auto"/>
        <w:ind w:left="3540" w:firstLine="2066"/>
      </w:pPr>
      <w:r w:rsidRPr="00441DEB">
        <w:t xml:space="preserve">      </w:t>
      </w:r>
      <w:r w:rsidR="004C4AD6" w:rsidRPr="00441DEB">
        <w:t xml:space="preserve"> </w:t>
      </w:r>
      <w:r w:rsidRPr="00441DEB">
        <w:t xml:space="preserve"> к Административному регламенту</w:t>
      </w:r>
    </w:p>
    <w:p w:rsidR="00CE2EEF" w:rsidRDefault="00CE2EEF" w:rsidP="00B16F5A">
      <w:pPr>
        <w:autoSpaceDE w:val="0"/>
        <w:autoSpaceDN w:val="0"/>
        <w:adjustRightInd w:val="0"/>
        <w:outlineLvl w:val="1"/>
        <w:rPr>
          <w:color w:val="000000"/>
        </w:rPr>
      </w:pPr>
    </w:p>
    <w:p w:rsidR="00CE2EEF" w:rsidRDefault="00CE2EEF" w:rsidP="00B16F5A">
      <w:pPr>
        <w:autoSpaceDE w:val="0"/>
        <w:autoSpaceDN w:val="0"/>
        <w:adjustRightInd w:val="0"/>
        <w:outlineLvl w:val="1"/>
        <w:rPr>
          <w:color w:val="000000"/>
        </w:rPr>
      </w:pPr>
    </w:p>
    <w:p w:rsidR="00CE2EEF" w:rsidRDefault="00CE2EEF" w:rsidP="00B16F5A">
      <w:pPr>
        <w:autoSpaceDE w:val="0"/>
        <w:autoSpaceDN w:val="0"/>
        <w:adjustRightInd w:val="0"/>
        <w:outlineLvl w:val="1"/>
        <w:rPr>
          <w:color w:val="000000"/>
        </w:rPr>
      </w:pPr>
    </w:p>
    <w:p w:rsidR="00441DEB" w:rsidRPr="00334B6E" w:rsidRDefault="00441DEB" w:rsidP="00441DEB">
      <w:pPr>
        <w:autoSpaceDE w:val="0"/>
        <w:autoSpaceDN w:val="0"/>
        <w:rPr>
          <w:b/>
          <w:bCs/>
          <w:szCs w:val="28"/>
        </w:rPr>
      </w:pPr>
    </w:p>
    <w:p w:rsidR="00441DEB" w:rsidRDefault="00441DEB" w:rsidP="00441DEB">
      <w:pPr>
        <w:autoSpaceDE w:val="0"/>
        <w:autoSpaceDN w:val="0"/>
        <w:jc w:val="center"/>
        <w:rPr>
          <w:b/>
          <w:bCs/>
          <w:szCs w:val="28"/>
        </w:rPr>
      </w:pPr>
    </w:p>
    <w:p w:rsidR="00441DEB" w:rsidRDefault="00441DEB" w:rsidP="00441DEB">
      <w:pPr>
        <w:autoSpaceDE w:val="0"/>
        <w:autoSpaceDN w:val="0"/>
        <w:jc w:val="center"/>
        <w:rPr>
          <w:b/>
          <w:bCs/>
          <w:szCs w:val="28"/>
        </w:rPr>
      </w:pPr>
    </w:p>
    <w:p w:rsidR="00441DEB" w:rsidRPr="00334B6E" w:rsidRDefault="00441DEB" w:rsidP="00441DEB">
      <w:pPr>
        <w:autoSpaceDE w:val="0"/>
        <w:autoSpaceDN w:val="0"/>
        <w:jc w:val="center"/>
        <w:rPr>
          <w:b/>
          <w:bCs/>
          <w:szCs w:val="28"/>
        </w:rPr>
      </w:pPr>
    </w:p>
    <w:p w:rsidR="00441DEB" w:rsidRPr="00334B6E" w:rsidRDefault="00441DEB" w:rsidP="00441DEB">
      <w:pPr>
        <w:autoSpaceDE w:val="0"/>
        <w:autoSpaceDN w:val="0"/>
        <w:jc w:val="center"/>
        <w:rPr>
          <w:b/>
          <w:bCs/>
          <w:szCs w:val="28"/>
        </w:rPr>
      </w:pPr>
      <w:r w:rsidRPr="00334B6E">
        <w:rPr>
          <w:b/>
          <w:bCs/>
          <w:szCs w:val="28"/>
        </w:rPr>
        <w:t>З А Я В Л Е Н И Е</w:t>
      </w:r>
    </w:p>
    <w:p w:rsidR="00441DEB" w:rsidRPr="00334B6E" w:rsidRDefault="00441DEB" w:rsidP="00441DEB">
      <w:pPr>
        <w:autoSpaceDE w:val="0"/>
        <w:autoSpaceDN w:val="0"/>
        <w:jc w:val="center"/>
        <w:rPr>
          <w:b/>
          <w:bCs/>
          <w:szCs w:val="28"/>
        </w:rPr>
      </w:pPr>
      <w:r>
        <w:rPr>
          <w:b/>
          <w:bCs/>
          <w:szCs w:val="28"/>
        </w:rPr>
        <w:t xml:space="preserve">о выдаче дубликата </w:t>
      </w:r>
      <w:r w:rsidRPr="0003038E">
        <w:rPr>
          <w:b/>
          <w:bCs/>
          <w:szCs w:val="28"/>
        </w:rPr>
        <w:t>решения о согласовании архитектурно-градостроительного облика объекта капитального строительства</w:t>
      </w:r>
      <w:r w:rsidR="0057206C" w:rsidRPr="0057206C">
        <w:t xml:space="preserve"> </w:t>
      </w:r>
      <w:r w:rsidR="0057206C" w:rsidRPr="0057206C">
        <w:rPr>
          <w:b/>
          <w:bCs/>
          <w:szCs w:val="28"/>
        </w:rPr>
        <w:t>на территории муниципального образования Кандалакшский муниципальный округ Мурманской области</w:t>
      </w:r>
    </w:p>
    <w:p w:rsidR="00441DEB" w:rsidRPr="00334B6E" w:rsidRDefault="00441DEB" w:rsidP="00441DEB">
      <w:pPr>
        <w:autoSpaceDE w:val="0"/>
        <w:autoSpaceDN w:val="0"/>
        <w:jc w:val="center"/>
        <w:rPr>
          <w:b/>
          <w:sz w:val="22"/>
        </w:rPr>
      </w:pPr>
    </w:p>
    <w:p w:rsidR="00441DEB" w:rsidRPr="00334B6E" w:rsidRDefault="00441DEB" w:rsidP="00441DEB">
      <w:pPr>
        <w:autoSpaceDE w:val="0"/>
        <w:autoSpaceDN w:val="0"/>
        <w:jc w:val="center"/>
        <w:rPr>
          <w:szCs w:val="28"/>
        </w:rPr>
      </w:pPr>
      <w:r>
        <w:rPr>
          <w:szCs w:val="28"/>
        </w:rPr>
        <w:t xml:space="preserve">                                                                                                                   «__»</w:t>
      </w:r>
      <w:r w:rsidRPr="00334B6E">
        <w:rPr>
          <w:szCs w:val="28"/>
        </w:rPr>
        <w:t xml:space="preserve"> __________ 20___ г.</w:t>
      </w:r>
    </w:p>
    <w:p w:rsidR="00441DEB" w:rsidRPr="00334B6E" w:rsidRDefault="00441DEB" w:rsidP="00441DEB">
      <w:pPr>
        <w:autoSpaceDE w:val="0"/>
        <w:autoSpaceDN w:val="0"/>
        <w:jc w:val="right"/>
      </w:pPr>
    </w:p>
    <w:tbl>
      <w:tblPr>
        <w:tblW w:w="9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52"/>
      </w:tblGrid>
      <w:tr w:rsidR="00441DEB" w:rsidRPr="00334B6E" w:rsidTr="00441DEB">
        <w:trPr>
          <w:trHeight w:val="171"/>
        </w:trPr>
        <w:tc>
          <w:tcPr>
            <w:tcW w:w="9652" w:type="dxa"/>
            <w:tcBorders>
              <w:top w:val="nil"/>
              <w:left w:val="nil"/>
              <w:right w:val="nil"/>
            </w:tcBorders>
          </w:tcPr>
          <w:p w:rsidR="00441DEB" w:rsidRPr="00334B6E" w:rsidRDefault="00441DEB" w:rsidP="008845D7">
            <w:pPr>
              <w:autoSpaceDE w:val="0"/>
              <w:autoSpaceDN w:val="0"/>
              <w:jc w:val="right"/>
            </w:pPr>
          </w:p>
        </w:tc>
      </w:tr>
      <w:tr w:rsidR="00441DEB" w:rsidRPr="00334B6E" w:rsidTr="00441DEB">
        <w:trPr>
          <w:trHeight w:val="130"/>
        </w:trPr>
        <w:tc>
          <w:tcPr>
            <w:tcW w:w="9652" w:type="dxa"/>
            <w:tcBorders>
              <w:left w:val="nil"/>
              <w:bottom w:val="single" w:sz="4" w:space="0" w:color="auto"/>
              <w:right w:val="nil"/>
            </w:tcBorders>
          </w:tcPr>
          <w:p w:rsidR="00441DEB" w:rsidRPr="00334B6E" w:rsidRDefault="00441DEB" w:rsidP="008845D7">
            <w:pPr>
              <w:autoSpaceDE w:val="0"/>
              <w:autoSpaceDN w:val="0"/>
              <w:jc w:val="right"/>
            </w:pPr>
          </w:p>
        </w:tc>
      </w:tr>
      <w:tr w:rsidR="00441DEB" w:rsidRPr="00334B6E" w:rsidTr="00441DEB">
        <w:trPr>
          <w:trHeight w:val="139"/>
        </w:trPr>
        <w:tc>
          <w:tcPr>
            <w:tcW w:w="9652" w:type="dxa"/>
            <w:tcBorders>
              <w:left w:val="nil"/>
              <w:bottom w:val="nil"/>
              <w:right w:val="nil"/>
            </w:tcBorders>
          </w:tcPr>
          <w:p w:rsidR="00441DEB" w:rsidRPr="00334B6E" w:rsidRDefault="00441DEB" w:rsidP="008845D7">
            <w:pPr>
              <w:autoSpaceDE w:val="0"/>
              <w:autoSpaceDN w:val="0"/>
              <w:jc w:val="center"/>
              <w:rPr>
                <w:sz w:val="20"/>
                <w:szCs w:val="20"/>
              </w:rPr>
            </w:pPr>
            <w:r>
              <w:rPr>
                <w:sz w:val="20"/>
                <w:szCs w:val="20"/>
              </w:rPr>
              <w:t>(</w:t>
            </w:r>
            <w:r w:rsidRPr="00334B6E">
              <w:rPr>
                <w:sz w:val="20"/>
                <w:szCs w:val="20"/>
              </w:rPr>
              <w:t>наименование</w:t>
            </w:r>
            <w:r>
              <w:t xml:space="preserve"> </w:t>
            </w:r>
            <w:r w:rsidRPr="00FB1BF1">
              <w:rPr>
                <w:sz w:val="20"/>
                <w:szCs w:val="20"/>
              </w:rPr>
              <w:t>органа местного самоуправления</w:t>
            </w:r>
            <w:r w:rsidRPr="00334B6E">
              <w:rPr>
                <w:sz w:val="20"/>
                <w:szCs w:val="20"/>
              </w:rPr>
              <w:t xml:space="preserve"> уполномоченного на выдачу</w:t>
            </w:r>
            <w:r>
              <w:rPr>
                <w:sz w:val="20"/>
                <w:szCs w:val="20"/>
              </w:rPr>
              <w:t xml:space="preserve"> </w:t>
            </w:r>
            <w:r w:rsidRPr="0003038E">
              <w:rPr>
                <w:sz w:val="20"/>
                <w:szCs w:val="20"/>
              </w:rPr>
              <w:t>решения о согласовании архитектурно-градостроительного облика объекта капитального строительства</w:t>
            </w:r>
            <w:r w:rsidRPr="00334B6E">
              <w:rPr>
                <w:sz w:val="20"/>
                <w:szCs w:val="20"/>
              </w:rPr>
              <w:t>)</w:t>
            </w:r>
          </w:p>
          <w:p w:rsidR="00441DEB" w:rsidRPr="00334B6E" w:rsidRDefault="00441DEB" w:rsidP="008845D7">
            <w:pPr>
              <w:autoSpaceDE w:val="0"/>
              <w:autoSpaceDN w:val="0"/>
              <w:jc w:val="center"/>
              <w:rPr>
                <w:sz w:val="18"/>
                <w:szCs w:val="18"/>
              </w:rPr>
            </w:pPr>
          </w:p>
        </w:tc>
      </w:tr>
    </w:tbl>
    <w:p w:rsidR="00441DEB" w:rsidRPr="00334B6E" w:rsidRDefault="00441DEB" w:rsidP="00441DEB">
      <w:pPr>
        <w:autoSpaceDE w:val="0"/>
        <w:autoSpaceDN w:val="0"/>
        <w:jc w:val="right"/>
      </w:pPr>
    </w:p>
    <w:p w:rsidR="00441DEB" w:rsidRDefault="00441DEB" w:rsidP="00441DEB">
      <w:pPr>
        <w:autoSpaceDE w:val="0"/>
        <w:autoSpaceDN w:val="0"/>
        <w:adjustRightInd w:val="0"/>
        <w:ind w:firstLine="708"/>
        <w:jc w:val="both"/>
        <w:rPr>
          <w:szCs w:val="28"/>
        </w:rPr>
      </w:pPr>
      <w:r w:rsidRPr="00334B6E">
        <w:rPr>
          <w:szCs w:val="28"/>
        </w:rPr>
        <w:t>Прошу выдать дубликат</w:t>
      </w:r>
      <w:r w:rsidRPr="0003038E">
        <w:t xml:space="preserve"> </w:t>
      </w:r>
      <w:r w:rsidRPr="0003038E">
        <w:rPr>
          <w:szCs w:val="28"/>
        </w:rPr>
        <w:t>решения о согласовании архитектурно-градостроительного облика объекта капитального строительства</w:t>
      </w:r>
      <w:r>
        <w:rPr>
          <w:szCs w:val="28"/>
        </w:rPr>
        <w:t xml:space="preserve">. </w:t>
      </w:r>
    </w:p>
    <w:p w:rsidR="00441DEB" w:rsidRPr="00334B6E" w:rsidRDefault="00441DEB" w:rsidP="00441DEB">
      <w:pPr>
        <w:autoSpaceDE w:val="0"/>
        <w:autoSpaceDN w:val="0"/>
        <w:adjustRightInd w:val="0"/>
        <w:ind w:firstLine="708"/>
        <w:jc w:val="both"/>
        <w:rPr>
          <w:szCs w:val="28"/>
        </w:rPr>
      </w:pPr>
    </w:p>
    <w:p w:rsidR="00441DEB" w:rsidRDefault="00441DEB" w:rsidP="00441DEB">
      <w:pPr>
        <w:rPr>
          <w:szCs w:val="28"/>
        </w:rPr>
      </w:pPr>
      <w:r>
        <w:rPr>
          <w:szCs w:val="28"/>
        </w:rPr>
        <w:t>1. Сведения о Заявителе: __________________________________________________________</w:t>
      </w:r>
    </w:p>
    <w:p w:rsidR="00441DEB" w:rsidRDefault="00441DEB" w:rsidP="00441DEB">
      <w:pPr>
        <w:rPr>
          <w:szCs w:val="28"/>
        </w:rPr>
      </w:pPr>
      <w:r>
        <w:rPr>
          <w:szCs w:val="28"/>
        </w:rPr>
        <w:t>________________________________________________________________________________</w:t>
      </w:r>
    </w:p>
    <w:p w:rsidR="00441DEB" w:rsidRDefault="00441DEB" w:rsidP="00441DEB">
      <w:pPr>
        <w:rPr>
          <w:color w:val="000000"/>
          <w:sz w:val="20"/>
          <w:szCs w:val="20"/>
        </w:rPr>
      </w:pPr>
      <w:r>
        <w:rPr>
          <w:szCs w:val="28"/>
        </w:rPr>
        <w:t xml:space="preserve"> </w:t>
      </w:r>
      <w:r w:rsidRPr="00027F09">
        <w:rPr>
          <w:color w:val="000000"/>
          <w:sz w:val="20"/>
          <w:szCs w:val="20"/>
        </w:rPr>
        <w:t xml:space="preserve">                (Ф.И.О., адрес – для физического лица, </w:t>
      </w:r>
      <w:r>
        <w:rPr>
          <w:color w:val="000000"/>
          <w:sz w:val="20"/>
          <w:szCs w:val="20"/>
        </w:rPr>
        <w:t xml:space="preserve">телефон, </w:t>
      </w:r>
      <w:r w:rsidRPr="00027F09">
        <w:rPr>
          <w:color w:val="000000"/>
          <w:sz w:val="20"/>
          <w:szCs w:val="20"/>
        </w:rPr>
        <w:t xml:space="preserve">наименование организации, адрес, </w:t>
      </w:r>
      <w:r>
        <w:rPr>
          <w:color w:val="000000"/>
          <w:sz w:val="20"/>
          <w:szCs w:val="20"/>
        </w:rPr>
        <w:t xml:space="preserve">телефон, </w:t>
      </w:r>
      <w:r w:rsidRPr="00027F09">
        <w:rPr>
          <w:color w:val="000000"/>
          <w:sz w:val="20"/>
          <w:szCs w:val="20"/>
        </w:rPr>
        <w:t>ИНН – для юридического лица)</w:t>
      </w:r>
    </w:p>
    <w:p w:rsidR="00441DEB" w:rsidRPr="00027F09" w:rsidRDefault="00441DEB" w:rsidP="00441DEB">
      <w:pPr>
        <w:rPr>
          <w:i/>
          <w:color w:val="000000"/>
          <w:sz w:val="20"/>
          <w:szCs w:val="20"/>
          <w:u w:val="single"/>
        </w:rPr>
      </w:pPr>
    </w:p>
    <w:p w:rsidR="00441DEB" w:rsidRPr="00027F09" w:rsidRDefault="00441DEB" w:rsidP="00441DEB">
      <w:pPr>
        <w:rPr>
          <w:color w:val="000000"/>
        </w:rPr>
      </w:pPr>
      <w:r w:rsidRPr="00027F09">
        <w:rPr>
          <w:color w:val="000000"/>
        </w:rPr>
        <w:t xml:space="preserve"> </w:t>
      </w:r>
    </w:p>
    <w:p w:rsidR="00441DEB" w:rsidRPr="00241CF6" w:rsidRDefault="00441DEB" w:rsidP="00441DEB">
      <w:pPr>
        <w:jc w:val="both"/>
        <w:rPr>
          <w:color w:val="000000"/>
        </w:rPr>
      </w:pPr>
      <w:r>
        <w:rPr>
          <w:color w:val="000000"/>
        </w:rPr>
        <w:t xml:space="preserve">2. </w:t>
      </w:r>
      <w:r w:rsidRPr="00241CF6">
        <w:rPr>
          <w:color w:val="000000"/>
        </w:rPr>
        <w:t>Сведения о выданном</w:t>
      </w:r>
      <w:r w:rsidRPr="0003038E">
        <w:t xml:space="preserve"> </w:t>
      </w:r>
      <w:r w:rsidRPr="0003038E">
        <w:rPr>
          <w:color w:val="000000"/>
        </w:rPr>
        <w:t>решени</w:t>
      </w:r>
      <w:r>
        <w:rPr>
          <w:color w:val="000000"/>
        </w:rPr>
        <w:t>и</w:t>
      </w:r>
      <w:r w:rsidRPr="0003038E">
        <w:rPr>
          <w:color w:val="000000"/>
        </w:rPr>
        <w:t xml:space="preserve"> о согласовании архитектурно-градостроительного облика объекта капитального строительства</w:t>
      </w:r>
      <w:r>
        <w:rPr>
          <w:color w:val="000000"/>
        </w:rPr>
        <w:t xml:space="preserve">. </w:t>
      </w:r>
      <w:r w:rsidRPr="00241CF6">
        <w:rPr>
          <w:color w:val="000000"/>
        </w:rPr>
        <w:t xml:space="preserve"> </w:t>
      </w:r>
    </w:p>
    <w:tbl>
      <w:tblPr>
        <w:tblpPr w:leftFromText="180" w:rightFromText="180" w:vertAnchor="text" w:horzAnchor="margin" w:tblpY="31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4769"/>
        <w:gridCol w:w="2126"/>
        <w:gridCol w:w="1951"/>
      </w:tblGrid>
      <w:tr w:rsidR="00441DEB" w:rsidRPr="00CE2601" w:rsidTr="00441DEB">
        <w:trPr>
          <w:trHeight w:val="737"/>
        </w:trPr>
        <w:tc>
          <w:tcPr>
            <w:tcW w:w="1043" w:type="dxa"/>
            <w:tcBorders>
              <w:bottom w:val="single" w:sz="4" w:space="0" w:color="auto"/>
            </w:tcBorders>
          </w:tcPr>
          <w:p w:rsidR="00441DEB" w:rsidRPr="00CE2601" w:rsidRDefault="00441DEB" w:rsidP="008845D7">
            <w:pPr>
              <w:spacing w:after="160" w:line="259" w:lineRule="auto"/>
              <w:jc w:val="center"/>
              <w:rPr>
                <w:rFonts w:eastAsia="Calibri"/>
                <w:sz w:val="22"/>
                <w:szCs w:val="28"/>
                <w:lang w:eastAsia="en-US"/>
              </w:rPr>
            </w:pPr>
            <w:r w:rsidRPr="00CE2601">
              <w:rPr>
                <w:rFonts w:eastAsia="Calibri"/>
                <w:sz w:val="22"/>
                <w:szCs w:val="28"/>
                <w:lang w:eastAsia="en-US"/>
              </w:rPr>
              <w:t>№</w:t>
            </w:r>
          </w:p>
        </w:tc>
        <w:tc>
          <w:tcPr>
            <w:tcW w:w="4769" w:type="dxa"/>
            <w:tcBorders>
              <w:bottom w:val="single" w:sz="4" w:space="0" w:color="auto"/>
            </w:tcBorders>
          </w:tcPr>
          <w:p w:rsidR="00441DEB" w:rsidRPr="00CE2601" w:rsidRDefault="00441DEB" w:rsidP="008845D7">
            <w:pPr>
              <w:spacing w:after="160" w:line="259" w:lineRule="auto"/>
              <w:rPr>
                <w:rFonts w:eastAsia="Calibri"/>
                <w:sz w:val="22"/>
                <w:szCs w:val="28"/>
                <w:lang w:eastAsia="en-US"/>
              </w:rPr>
            </w:pPr>
            <w:r w:rsidRPr="00CE2601">
              <w:rPr>
                <w:rFonts w:eastAsia="Calibri"/>
                <w:sz w:val="22"/>
                <w:szCs w:val="28"/>
                <w:lang w:eastAsia="en-US"/>
              </w:rPr>
              <w:t>Орган (организация), выдавший (-</w:t>
            </w:r>
            <w:proofErr w:type="spellStart"/>
            <w:r w:rsidRPr="00CE2601">
              <w:rPr>
                <w:rFonts w:eastAsia="Calibri"/>
                <w:sz w:val="22"/>
                <w:szCs w:val="28"/>
                <w:lang w:eastAsia="en-US"/>
              </w:rPr>
              <w:t>ая</w:t>
            </w:r>
            <w:proofErr w:type="spellEnd"/>
            <w:r w:rsidRPr="00CE2601">
              <w:rPr>
                <w:rFonts w:eastAsia="Calibri"/>
                <w:sz w:val="22"/>
                <w:szCs w:val="28"/>
                <w:lang w:eastAsia="en-US"/>
              </w:rPr>
              <w:t xml:space="preserve">) </w:t>
            </w:r>
            <w:r>
              <w:t xml:space="preserve">  </w:t>
            </w:r>
            <w:r w:rsidRPr="0003038E">
              <w:rPr>
                <w:sz w:val="22"/>
                <w:szCs w:val="22"/>
              </w:rPr>
              <w:t>решени</w:t>
            </w:r>
            <w:r>
              <w:rPr>
                <w:sz w:val="22"/>
                <w:szCs w:val="22"/>
              </w:rPr>
              <w:t>е</w:t>
            </w:r>
            <w:r w:rsidRPr="0003038E">
              <w:rPr>
                <w:sz w:val="22"/>
                <w:szCs w:val="22"/>
              </w:rPr>
              <w:t xml:space="preserve"> о согласовании архитектурно-градостроительного облика объекта капитального строительства</w:t>
            </w:r>
          </w:p>
        </w:tc>
        <w:tc>
          <w:tcPr>
            <w:tcW w:w="2126" w:type="dxa"/>
            <w:tcBorders>
              <w:bottom w:val="single" w:sz="4" w:space="0" w:color="auto"/>
            </w:tcBorders>
          </w:tcPr>
          <w:p w:rsidR="00441DEB" w:rsidRPr="00CE2601" w:rsidRDefault="00441DEB" w:rsidP="008845D7">
            <w:pPr>
              <w:spacing w:after="160" w:line="259" w:lineRule="auto"/>
              <w:rPr>
                <w:rFonts w:eastAsia="Calibri"/>
                <w:sz w:val="22"/>
                <w:szCs w:val="28"/>
                <w:lang w:eastAsia="en-US"/>
              </w:rPr>
            </w:pPr>
            <w:r w:rsidRPr="00CE2601">
              <w:rPr>
                <w:rFonts w:eastAsia="Calibri"/>
                <w:sz w:val="22"/>
                <w:szCs w:val="28"/>
                <w:lang w:eastAsia="en-US"/>
              </w:rPr>
              <w:t>Номер документа</w:t>
            </w:r>
          </w:p>
        </w:tc>
        <w:tc>
          <w:tcPr>
            <w:tcW w:w="1951" w:type="dxa"/>
            <w:tcBorders>
              <w:bottom w:val="single" w:sz="4" w:space="0" w:color="auto"/>
            </w:tcBorders>
          </w:tcPr>
          <w:p w:rsidR="00441DEB" w:rsidRPr="00CE2601" w:rsidRDefault="00441DEB" w:rsidP="008845D7">
            <w:pPr>
              <w:spacing w:after="160" w:line="259" w:lineRule="auto"/>
              <w:rPr>
                <w:rFonts w:eastAsia="Calibri"/>
                <w:sz w:val="22"/>
                <w:szCs w:val="28"/>
                <w:lang w:eastAsia="en-US"/>
              </w:rPr>
            </w:pPr>
            <w:r w:rsidRPr="00CE2601">
              <w:rPr>
                <w:rFonts w:eastAsia="Calibri"/>
                <w:sz w:val="22"/>
                <w:szCs w:val="28"/>
                <w:lang w:eastAsia="en-US"/>
              </w:rPr>
              <w:t>Дата документа</w:t>
            </w:r>
          </w:p>
        </w:tc>
      </w:tr>
      <w:tr w:rsidR="00441DEB" w:rsidRPr="00CE2601" w:rsidTr="00441DEB">
        <w:trPr>
          <w:trHeight w:val="625"/>
        </w:trPr>
        <w:tc>
          <w:tcPr>
            <w:tcW w:w="1043" w:type="dxa"/>
          </w:tcPr>
          <w:p w:rsidR="00441DEB" w:rsidRPr="00CE2601" w:rsidRDefault="00441DEB" w:rsidP="008845D7">
            <w:pPr>
              <w:spacing w:after="160" w:line="259" w:lineRule="auto"/>
              <w:jc w:val="center"/>
              <w:rPr>
                <w:rFonts w:eastAsia="Calibri"/>
                <w:sz w:val="22"/>
                <w:szCs w:val="28"/>
                <w:lang w:eastAsia="en-US"/>
              </w:rPr>
            </w:pPr>
          </w:p>
        </w:tc>
        <w:tc>
          <w:tcPr>
            <w:tcW w:w="4769" w:type="dxa"/>
          </w:tcPr>
          <w:p w:rsidR="00441DEB" w:rsidRPr="00CE2601" w:rsidRDefault="00441DEB" w:rsidP="008845D7">
            <w:pPr>
              <w:spacing w:after="160" w:line="259" w:lineRule="auto"/>
              <w:rPr>
                <w:rFonts w:eastAsia="Calibri"/>
                <w:sz w:val="22"/>
                <w:szCs w:val="28"/>
                <w:lang w:eastAsia="en-US"/>
              </w:rPr>
            </w:pPr>
          </w:p>
        </w:tc>
        <w:tc>
          <w:tcPr>
            <w:tcW w:w="2126" w:type="dxa"/>
          </w:tcPr>
          <w:p w:rsidR="00441DEB" w:rsidRPr="00CE2601" w:rsidRDefault="00441DEB" w:rsidP="008845D7">
            <w:pPr>
              <w:spacing w:after="160" w:line="259" w:lineRule="auto"/>
              <w:rPr>
                <w:rFonts w:eastAsia="Calibri"/>
                <w:sz w:val="22"/>
                <w:szCs w:val="28"/>
                <w:lang w:eastAsia="en-US"/>
              </w:rPr>
            </w:pPr>
          </w:p>
        </w:tc>
        <w:tc>
          <w:tcPr>
            <w:tcW w:w="1951" w:type="dxa"/>
          </w:tcPr>
          <w:p w:rsidR="00441DEB" w:rsidRPr="00CE2601" w:rsidRDefault="00441DEB" w:rsidP="008845D7">
            <w:pPr>
              <w:spacing w:after="160" w:line="259" w:lineRule="auto"/>
              <w:rPr>
                <w:rFonts w:eastAsia="Calibri"/>
                <w:sz w:val="22"/>
                <w:szCs w:val="28"/>
                <w:lang w:eastAsia="en-US"/>
              </w:rPr>
            </w:pPr>
          </w:p>
        </w:tc>
      </w:tr>
    </w:tbl>
    <w:p w:rsidR="00441DEB" w:rsidRDefault="00441DEB" w:rsidP="00441DEB">
      <w:pPr>
        <w:autoSpaceDE w:val="0"/>
        <w:autoSpaceDN w:val="0"/>
        <w:adjustRightInd w:val="0"/>
        <w:ind w:firstLine="708"/>
        <w:jc w:val="both"/>
      </w:pPr>
    </w:p>
    <w:p w:rsidR="00441DEB" w:rsidRPr="00334B6E" w:rsidRDefault="00441DEB" w:rsidP="00441DEB">
      <w:pPr>
        <w:autoSpaceDE w:val="0"/>
        <w:autoSpaceDN w:val="0"/>
        <w:adjustRightInd w:val="0"/>
        <w:ind w:firstLine="708"/>
        <w:jc w:val="both"/>
      </w:pPr>
    </w:p>
    <w:p w:rsidR="00441DEB" w:rsidRPr="00334B6E" w:rsidRDefault="00441DEB" w:rsidP="00441DEB">
      <w:pPr>
        <w:rPr>
          <w:szCs w:val="28"/>
        </w:rPr>
      </w:pPr>
      <w:r w:rsidRPr="00334B6E">
        <w:rPr>
          <w:szCs w:val="28"/>
        </w:rPr>
        <w:t>Приложение: __________________________________________________________</w:t>
      </w:r>
    </w:p>
    <w:p w:rsidR="00441DEB" w:rsidRPr="00334B6E" w:rsidRDefault="00441DEB" w:rsidP="00441DEB">
      <w:pPr>
        <w:rPr>
          <w:szCs w:val="28"/>
        </w:rPr>
      </w:pPr>
      <w:r w:rsidRPr="00334B6E">
        <w:rPr>
          <w:szCs w:val="28"/>
        </w:rPr>
        <w:t>Номер телефона и адрес электронной почты для связи: _______________________</w:t>
      </w:r>
    </w:p>
    <w:p w:rsidR="00441DEB" w:rsidRPr="00334B6E" w:rsidRDefault="00441DEB" w:rsidP="00441DEB">
      <w:pPr>
        <w:tabs>
          <w:tab w:val="left" w:pos="1968"/>
        </w:tabs>
        <w:rPr>
          <w:szCs w:val="28"/>
        </w:rPr>
      </w:pPr>
    </w:p>
    <w:p w:rsidR="00441DEB" w:rsidRDefault="00441DEB" w:rsidP="00441DEB">
      <w:pPr>
        <w:tabs>
          <w:tab w:val="left" w:pos="1968"/>
        </w:tabs>
        <w:rPr>
          <w:szCs w:val="28"/>
        </w:rPr>
      </w:pPr>
      <w:r w:rsidRPr="00334B6E">
        <w:rPr>
          <w:szCs w:val="28"/>
        </w:rPr>
        <w:t>Результат рассмотрения настоящего заявления</w:t>
      </w:r>
      <w:r w:rsidRPr="00334B6E" w:rsidDel="008B5662">
        <w:rPr>
          <w:szCs w:val="28"/>
        </w:rPr>
        <w:t xml:space="preserve"> </w:t>
      </w:r>
      <w:r w:rsidRPr="00334B6E">
        <w:rPr>
          <w:szCs w:val="28"/>
        </w:rPr>
        <w:t>прошу:</w:t>
      </w:r>
    </w:p>
    <w:p w:rsidR="00441DEB" w:rsidRPr="00334B6E" w:rsidRDefault="00441DEB" w:rsidP="00441DEB">
      <w:pPr>
        <w:tabs>
          <w:tab w:val="left" w:pos="1968"/>
        </w:tabs>
        <w:rPr>
          <w:szCs w:val="28"/>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7"/>
        <w:gridCol w:w="781"/>
      </w:tblGrid>
      <w:tr w:rsidR="00441DEB" w:rsidRPr="00334B6E" w:rsidTr="008845D7">
        <w:tc>
          <w:tcPr>
            <w:tcW w:w="9137" w:type="dxa"/>
            <w:shd w:val="clear" w:color="auto" w:fill="auto"/>
          </w:tcPr>
          <w:p w:rsidR="00441DEB" w:rsidRDefault="00441DEB" w:rsidP="008845D7">
            <w:pPr>
              <w:autoSpaceDE w:val="0"/>
              <w:autoSpaceDN w:val="0"/>
              <w:spacing w:before="120" w:after="120"/>
              <w:rPr>
                <w:szCs w:val="28"/>
              </w:rPr>
            </w:pPr>
            <w:r w:rsidRPr="00334B6E">
              <w:rPr>
                <w:szCs w:val="28"/>
              </w:rPr>
              <w:t xml:space="preserve">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w:t>
            </w:r>
            <w:r w:rsidRPr="00334B6E">
              <w:rPr>
                <w:szCs w:val="28"/>
              </w:rPr>
              <w:lastRenderedPageBreak/>
              <w:t>муниципальных услуг</w:t>
            </w:r>
          </w:p>
          <w:p w:rsidR="00441DEB" w:rsidRPr="00334B6E" w:rsidRDefault="00441DEB" w:rsidP="008845D7">
            <w:pPr>
              <w:autoSpaceDE w:val="0"/>
              <w:autoSpaceDN w:val="0"/>
              <w:spacing w:before="120" w:after="120"/>
              <w:rPr>
                <w:i/>
                <w:szCs w:val="28"/>
              </w:rPr>
            </w:pPr>
          </w:p>
        </w:tc>
        <w:tc>
          <w:tcPr>
            <w:tcW w:w="781" w:type="dxa"/>
            <w:shd w:val="clear" w:color="auto" w:fill="auto"/>
          </w:tcPr>
          <w:p w:rsidR="00441DEB" w:rsidRPr="00334B6E" w:rsidRDefault="00441DEB" w:rsidP="008845D7">
            <w:pPr>
              <w:autoSpaceDE w:val="0"/>
              <w:autoSpaceDN w:val="0"/>
              <w:spacing w:before="120" w:after="120"/>
              <w:rPr>
                <w:sz w:val="22"/>
              </w:rPr>
            </w:pPr>
          </w:p>
        </w:tc>
      </w:tr>
      <w:tr w:rsidR="00441DEB" w:rsidRPr="00334B6E" w:rsidTr="008845D7">
        <w:tc>
          <w:tcPr>
            <w:tcW w:w="9137" w:type="dxa"/>
            <w:shd w:val="clear" w:color="auto" w:fill="auto"/>
          </w:tcPr>
          <w:p w:rsidR="00441DEB" w:rsidRDefault="00441DEB" w:rsidP="008845D7">
            <w:pPr>
              <w:autoSpaceDE w:val="0"/>
              <w:autoSpaceDN w:val="0"/>
              <w:spacing w:before="120" w:after="120"/>
              <w:rPr>
                <w:szCs w:val="28"/>
              </w:rPr>
            </w:pPr>
            <w:r w:rsidRPr="00334B6E">
              <w:rPr>
                <w:szCs w:val="28"/>
              </w:rPr>
              <w:lastRenderedPageBreak/>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p>
          <w:p w:rsidR="00441DEB" w:rsidRPr="00334B6E" w:rsidRDefault="00441DEB" w:rsidP="008845D7">
            <w:pPr>
              <w:autoSpaceDE w:val="0"/>
              <w:autoSpaceDN w:val="0"/>
              <w:spacing w:before="120" w:after="120"/>
              <w:rPr>
                <w:szCs w:val="28"/>
              </w:rPr>
            </w:pPr>
            <w:r w:rsidRPr="00334B6E">
              <w:rPr>
                <w:szCs w:val="28"/>
              </w:rPr>
              <w:br/>
              <w:t>_______________________________________________________</w:t>
            </w:r>
          </w:p>
        </w:tc>
        <w:tc>
          <w:tcPr>
            <w:tcW w:w="781" w:type="dxa"/>
            <w:shd w:val="clear" w:color="auto" w:fill="auto"/>
          </w:tcPr>
          <w:p w:rsidR="00441DEB" w:rsidRPr="00334B6E" w:rsidRDefault="00441DEB" w:rsidP="008845D7">
            <w:pPr>
              <w:autoSpaceDE w:val="0"/>
              <w:autoSpaceDN w:val="0"/>
              <w:spacing w:before="120" w:after="120"/>
              <w:rPr>
                <w:sz w:val="22"/>
              </w:rPr>
            </w:pPr>
          </w:p>
        </w:tc>
      </w:tr>
      <w:tr w:rsidR="00441DEB" w:rsidRPr="00334B6E" w:rsidTr="008845D7">
        <w:tc>
          <w:tcPr>
            <w:tcW w:w="9137" w:type="dxa"/>
            <w:shd w:val="clear" w:color="auto" w:fill="auto"/>
          </w:tcPr>
          <w:p w:rsidR="00441DEB" w:rsidRPr="00334B6E" w:rsidRDefault="00441DEB" w:rsidP="008845D7">
            <w:pPr>
              <w:autoSpaceDE w:val="0"/>
              <w:autoSpaceDN w:val="0"/>
              <w:spacing w:before="120" w:after="120"/>
              <w:rPr>
                <w:szCs w:val="28"/>
              </w:rPr>
            </w:pPr>
            <w:r w:rsidRPr="00334B6E">
              <w:rPr>
                <w:szCs w:val="28"/>
              </w:rPr>
              <w:t>направить на бумажном носителе на почтовый адрес: _______________________________________________________</w:t>
            </w:r>
          </w:p>
        </w:tc>
        <w:tc>
          <w:tcPr>
            <w:tcW w:w="781" w:type="dxa"/>
            <w:shd w:val="clear" w:color="auto" w:fill="auto"/>
          </w:tcPr>
          <w:p w:rsidR="00441DEB" w:rsidRPr="00334B6E" w:rsidRDefault="00441DEB" w:rsidP="008845D7">
            <w:pPr>
              <w:autoSpaceDE w:val="0"/>
              <w:autoSpaceDN w:val="0"/>
              <w:spacing w:before="120" w:after="120"/>
              <w:rPr>
                <w:sz w:val="22"/>
              </w:rPr>
            </w:pPr>
          </w:p>
        </w:tc>
      </w:tr>
      <w:tr w:rsidR="00441DEB" w:rsidRPr="00334B6E" w:rsidTr="008845D7">
        <w:tc>
          <w:tcPr>
            <w:tcW w:w="9918" w:type="dxa"/>
            <w:gridSpan w:val="2"/>
            <w:shd w:val="clear" w:color="auto" w:fill="auto"/>
          </w:tcPr>
          <w:p w:rsidR="00441DEB" w:rsidRPr="000A71D7" w:rsidRDefault="00441DEB" w:rsidP="008845D7">
            <w:pPr>
              <w:autoSpaceDE w:val="0"/>
              <w:autoSpaceDN w:val="0"/>
              <w:spacing w:before="120" w:after="120"/>
              <w:ind w:right="255"/>
              <w:jc w:val="center"/>
              <w:rPr>
                <w:sz w:val="20"/>
                <w:szCs w:val="20"/>
              </w:rPr>
            </w:pPr>
            <w:r w:rsidRPr="000A71D7">
              <w:rPr>
                <w:sz w:val="20"/>
                <w:szCs w:val="20"/>
              </w:rPr>
              <w:t>Указывается один из перечисленных способов</w:t>
            </w:r>
          </w:p>
        </w:tc>
      </w:tr>
    </w:tbl>
    <w:p w:rsidR="00441DEB" w:rsidRPr="00334B6E" w:rsidRDefault="00441DEB" w:rsidP="00441DEB">
      <w:pPr>
        <w:autoSpaceDE w:val="0"/>
        <w:autoSpaceDN w:val="0"/>
        <w:adjustRightInd w:val="0"/>
        <w:rPr>
          <w:rFonts w:eastAsia="Calibri"/>
          <w:bCs/>
          <w:strike/>
          <w:lang w:eastAsia="en-US"/>
        </w:rPr>
      </w:pPr>
    </w:p>
    <w:tbl>
      <w:tblPr>
        <w:tblW w:w="9769" w:type="dxa"/>
        <w:tblCellMar>
          <w:left w:w="28" w:type="dxa"/>
          <w:right w:w="28" w:type="dxa"/>
        </w:tblCellMar>
        <w:tblLook w:val="0000" w:firstRow="0" w:lastRow="0" w:firstColumn="0" w:lastColumn="0" w:noHBand="0" w:noVBand="0"/>
      </w:tblPr>
      <w:tblGrid>
        <w:gridCol w:w="3071"/>
        <w:gridCol w:w="278"/>
        <w:gridCol w:w="2234"/>
        <w:gridCol w:w="278"/>
        <w:gridCol w:w="3908"/>
      </w:tblGrid>
      <w:tr w:rsidR="00441DEB" w:rsidRPr="00334B6E" w:rsidTr="00441DEB">
        <w:trPr>
          <w:trHeight w:val="328"/>
        </w:trPr>
        <w:tc>
          <w:tcPr>
            <w:tcW w:w="3071" w:type="dxa"/>
            <w:tcBorders>
              <w:top w:val="nil"/>
              <w:left w:val="nil"/>
              <w:right w:val="nil"/>
            </w:tcBorders>
            <w:vAlign w:val="bottom"/>
          </w:tcPr>
          <w:p w:rsidR="00441DEB" w:rsidRPr="00334B6E" w:rsidRDefault="00441DEB" w:rsidP="008845D7">
            <w:pPr>
              <w:spacing w:after="200" w:line="276" w:lineRule="auto"/>
              <w:jc w:val="center"/>
              <w:rPr>
                <w:sz w:val="22"/>
                <w:szCs w:val="22"/>
              </w:rPr>
            </w:pPr>
          </w:p>
        </w:tc>
        <w:tc>
          <w:tcPr>
            <w:tcW w:w="278" w:type="dxa"/>
            <w:tcBorders>
              <w:top w:val="nil"/>
              <w:left w:val="nil"/>
              <w:bottom w:val="nil"/>
              <w:right w:val="nil"/>
            </w:tcBorders>
            <w:vAlign w:val="bottom"/>
          </w:tcPr>
          <w:p w:rsidR="00441DEB" w:rsidRPr="00334B6E" w:rsidRDefault="00441DEB" w:rsidP="008845D7">
            <w:pPr>
              <w:spacing w:after="200" w:line="276" w:lineRule="auto"/>
              <w:rPr>
                <w:sz w:val="22"/>
                <w:szCs w:val="22"/>
              </w:rPr>
            </w:pPr>
          </w:p>
        </w:tc>
        <w:tc>
          <w:tcPr>
            <w:tcW w:w="2234" w:type="dxa"/>
            <w:tcBorders>
              <w:top w:val="nil"/>
              <w:left w:val="nil"/>
              <w:bottom w:val="single" w:sz="4" w:space="0" w:color="auto"/>
              <w:right w:val="nil"/>
            </w:tcBorders>
            <w:vAlign w:val="bottom"/>
          </w:tcPr>
          <w:p w:rsidR="00441DEB" w:rsidRPr="00334B6E" w:rsidRDefault="00441DEB" w:rsidP="008845D7">
            <w:pPr>
              <w:spacing w:after="200" w:line="276" w:lineRule="auto"/>
              <w:jc w:val="center"/>
              <w:rPr>
                <w:sz w:val="22"/>
                <w:szCs w:val="22"/>
              </w:rPr>
            </w:pPr>
          </w:p>
        </w:tc>
        <w:tc>
          <w:tcPr>
            <w:tcW w:w="278" w:type="dxa"/>
            <w:tcBorders>
              <w:top w:val="nil"/>
              <w:left w:val="nil"/>
              <w:bottom w:val="nil"/>
              <w:right w:val="nil"/>
            </w:tcBorders>
            <w:vAlign w:val="bottom"/>
          </w:tcPr>
          <w:p w:rsidR="00441DEB" w:rsidRPr="00334B6E" w:rsidRDefault="00441DEB" w:rsidP="008845D7">
            <w:pPr>
              <w:spacing w:after="200" w:line="276" w:lineRule="auto"/>
              <w:rPr>
                <w:sz w:val="22"/>
                <w:szCs w:val="22"/>
              </w:rPr>
            </w:pPr>
          </w:p>
        </w:tc>
        <w:tc>
          <w:tcPr>
            <w:tcW w:w="3908" w:type="dxa"/>
            <w:tcBorders>
              <w:top w:val="nil"/>
              <w:left w:val="nil"/>
              <w:bottom w:val="single" w:sz="4" w:space="0" w:color="auto"/>
              <w:right w:val="nil"/>
            </w:tcBorders>
            <w:vAlign w:val="bottom"/>
          </w:tcPr>
          <w:p w:rsidR="00441DEB" w:rsidRPr="00334B6E" w:rsidRDefault="00441DEB" w:rsidP="008845D7">
            <w:pPr>
              <w:spacing w:after="200" w:line="276" w:lineRule="auto"/>
              <w:jc w:val="center"/>
              <w:rPr>
                <w:sz w:val="22"/>
                <w:szCs w:val="22"/>
              </w:rPr>
            </w:pPr>
          </w:p>
        </w:tc>
      </w:tr>
      <w:tr w:rsidR="00441DEB" w:rsidRPr="00334B6E" w:rsidTr="00441DEB">
        <w:trPr>
          <w:trHeight w:val="471"/>
        </w:trPr>
        <w:tc>
          <w:tcPr>
            <w:tcW w:w="3071" w:type="dxa"/>
            <w:tcBorders>
              <w:left w:val="nil"/>
              <w:bottom w:val="nil"/>
              <w:right w:val="nil"/>
            </w:tcBorders>
          </w:tcPr>
          <w:p w:rsidR="00441DEB" w:rsidRPr="00334B6E" w:rsidRDefault="00441DEB" w:rsidP="008845D7">
            <w:pPr>
              <w:spacing w:after="200" w:line="276" w:lineRule="auto"/>
              <w:jc w:val="center"/>
              <w:rPr>
                <w:sz w:val="16"/>
                <w:szCs w:val="16"/>
              </w:rPr>
            </w:pPr>
          </w:p>
        </w:tc>
        <w:tc>
          <w:tcPr>
            <w:tcW w:w="278" w:type="dxa"/>
            <w:tcBorders>
              <w:top w:val="nil"/>
              <w:left w:val="nil"/>
              <w:bottom w:val="nil"/>
              <w:right w:val="nil"/>
            </w:tcBorders>
          </w:tcPr>
          <w:p w:rsidR="00441DEB" w:rsidRPr="00334B6E" w:rsidRDefault="00441DEB" w:rsidP="008845D7">
            <w:pPr>
              <w:spacing w:after="200" w:line="276" w:lineRule="auto"/>
              <w:rPr>
                <w:sz w:val="16"/>
                <w:szCs w:val="16"/>
              </w:rPr>
            </w:pPr>
          </w:p>
        </w:tc>
        <w:tc>
          <w:tcPr>
            <w:tcW w:w="2234" w:type="dxa"/>
            <w:tcBorders>
              <w:top w:val="nil"/>
              <w:left w:val="nil"/>
              <w:bottom w:val="nil"/>
              <w:right w:val="nil"/>
            </w:tcBorders>
          </w:tcPr>
          <w:p w:rsidR="00441DEB" w:rsidRPr="00334B6E" w:rsidRDefault="00441DEB" w:rsidP="008845D7">
            <w:pPr>
              <w:spacing w:after="200" w:line="276" w:lineRule="auto"/>
              <w:jc w:val="center"/>
              <w:rPr>
                <w:sz w:val="20"/>
                <w:szCs w:val="20"/>
              </w:rPr>
            </w:pPr>
            <w:r w:rsidRPr="00334B6E">
              <w:rPr>
                <w:sz w:val="20"/>
                <w:szCs w:val="20"/>
              </w:rPr>
              <w:t>(подпись)</w:t>
            </w:r>
          </w:p>
        </w:tc>
        <w:tc>
          <w:tcPr>
            <w:tcW w:w="278" w:type="dxa"/>
            <w:tcBorders>
              <w:top w:val="nil"/>
              <w:left w:val="nil"/>
              <w:bottom w:val="nil"/>
              <w:right w:val="nil"/>
            </w:tcBorders>
          </w:tcPr>
          <w:p w:rsidR="00441DEB" w:rsidRPr="00334B6E" w:rsidRDefault="00441DEB" w:rsidP="008845D7">
            <w:pPr>
              <w:spacing w:after="200" w:line="276" w:lineRule="auto"/>
              <w:rPr>
                <w:sz w:val="16"/>
                <w:szCs w:val="16"/>
              </w:rPr>
            </w:pPr>
          </w:p>
        </w:tc>
        <w:tc>
          <w:tcPr>
            <w:tcW w:w="3908" w:type="dxa"/>
            <w:tcBorders>
              <w:top w:val="nil"/>
              <w:left w:val="nil"/>
              <w:bottom w:val="nil"/>
              <w:right w:val="nil"/>
            </w:tcBorders>
          </w:tcPr>
          <w:p w:rsidR="00441DEB" w:rsidRPr="00334B6E" w:rsidRDefault="00441DEB" w:rsidP="008845D7">
            <w:pPr>
              <w:spacing w:after="200" w:line="276" w:lineRule="auto"/>
              <w:jc w:val="center"/>
              <w:rPr>
                <w:sz w:val="20"/>
                <w:szCs w:val="20"/>
              </w:rPr>
            </w:pPr>
            <w:r w:rsidRPr="00334B6E">
              <w:rPr>
                <w:sz w:val="20"/>
                <w:szCs w:val="20"/>
              </w:rPr>
              <w:t>(фамилия, имя, отчество (при наличии)</w:t>
            </w:r>
          </w:p>
        </w:tc>
      </w:tr>
    </w:tbl>
    <w:p w:rsidR="00441DEB" w:rsidRPr="00334B6E" w:rsidRDefault="00441DEB" w:rsidP="00441DEB">
      <w:pPr>
        <w:spacing w:before="120" w:after="200" w:line="276" w:lineRule="auto"/>
        <w:rPr>
          <w:sz w:val="28"/>
          <w:szCs w:val="28"/>
        </w:rPr>
      </w:pPr>
    </w:p>
    <w:p w:rsidR="00441DEB" w:rsidRPr="00334B6E" w:rsidRDefault="00441DEB" w:rsidP="00441DEB">
      <w:pPr>
        <w:rPr>
          <w:sz w:val="28"/>
          <w:szCs w:val="28"/>
        </w:rPr>
      </w:pPr>
      <w:r w:rsidRPr="00334B6E">
        <w:rPr>
          <w:sz w:val="28"/>
          <w:szCs w:val="28"/>
        </w:rPr>
        <w:br w:type="page"/>
      </w:r>
    </w:p>
    <w:p w:rsidR="00441DEB" w:rsidRPr="00A056B4" w:rsidRDefault="002A2A69" w:rsidP="002A2A69">
      <w:pPr>
        <w:keepNext/>
        <w:suppressAutoHyphens/>
        <w:ind w:left="4248"/>
        <w:outlineLvl w:val="1"/>
        <w:rPr>
          <w:bCs/>
          <w:iCs/>
          <w:szCs w:val="28"/>
          <w:lang w:val="x-none" w:eastAsia="ar-SA"/>
        </w:rPr>
      </w:pPr>
      <w:r>
        <w:rPr>
          <w:bCs/>
          <w:iCs/>
          <w:szCs w:val="28"/>
          <w:lang w:eastAsia="ar-SA"/>
        </w:rPr>
        <w:lastRenderedPageBreak/>
        <w:t xml:space="preserve">                              </w:t>
      </w:r>
      <w:r w:rsidR="00441DEB" w:rsidRPr="00A056B4">
        <w:rPr>
          <w:bCs/>
          <w:iCs/>
          <w:szCs w:val="28"/>
          <w:lang w:val="x-none" w:eastAsia="ar-SA"/>
        </w:rPr>
        <w:t xml:space="preserve">Приложение № </w:t>
      </w:r>
      <w:r w:rsidR="00441DEB" w:rsidRPr="00A056B4">
        <w:rPr>
          <w:bCs/>
          <w:iCs/>
          <w:szCs w:val="28"/>
          <w:lang w:eastAsia="ar-SA"/>
        </w:rPr>
        <w:t>12</w:t>
      </w:r>
      <w:r w:rsidR="00441DEB" w:rsidRPr="00A056B4">
        <w:rPr>
          <w:bCs/>
          <w:iCs/>
          <w:szCs w:val="28"/>
          <w:lang w:val="x-none" w:eastAsia="ar-SA"/>
        </w:rPr>
        <w:t xml:space="preserve"> </w:t>
      </w:r>
    </w:p>
    <w:p w:rsidR="00441DEB" w:rsidRPr="00CB6E54" w:rsidRDefault="00441DEB" w:rsidP="00441DEB">
      <w:pPr>
        <w:spacing w:line="234" w:lineRule="auto"/>
        <w:ind w:left="3540" w:firstLine="2066"/>
      </w:pPr>
      <w:r w:rsidRPr="00A056B4">
        <w:t xml:space="preserve">        к Административному регламенту</w:t>
      </w:r>
    </w:p>
    <w:p w:rsidR="00CE2EEF" w:rsidRDefault="00CE2EEF" w:rsidP="00B16F5A">
      <w:pPr>
        <w:autoSpaceDE w:val="0"/>
        <w:autoSpaceDN w:val="0"/>
        <w:adjustRightInd w:val="0"/>
        <w:outlineLvl w:val="1"/>
        <w:rPr>
          <w:color w:val="000000"/>
        </w:rPr>
      </w:pPr>
    </w:p>
    <w:p w:rsidR="00441DEB" w:rsidRPr="009F56C1" w:rsidRDefault="00441DEB" w:rsidP="00441DEB">
      <w:pPr>
        <w:autoSpaceDE w:val="0"/>
        <w:autoSpaceDN w:val="0"/>
        <w:adjustRightInd w:val="0"/>
        <w:jc w:val="center"/>
        <w:rPr>
          <w:b/>
        </w:rPr>
      </w:pPr>
      <w:r w:rsidRPr="009F56C1">
        <w:rPr>
          <w:b/>
        </w:rPr>
        <w:t xml:space="preserve">КОМИТЕТ ИМУЩЕСТВЕННЫХ ОТНОШЕНИЙ, ТЕРРИТОРИАЛЬНОГО ПЛАНИРОВАНИЯ И РАЗВИТИЯ КОММУНАЛЬНОГО ХОЗЯЙСТВА </w:t>
      </w:r>
    </w:p>
    <w:p w:rsidR="00441DEB" w:rsidRPr="009F56C1" w:rsidRDefault="00441DEB" w:rsidP="00441DEB">
      <w:pPr>
        <w:autoSpaceDE w:val="0"/>
        <w:autoSpaceDN w:val="0"/>
        <w:adjustRightInd w:val="0"/>
        <w:jc w:val="center"/>
        <w:rPr>
          <w:b/>
        </w:rPr>
      </w:pPr>
      <w:r w:rsidRPr="009F56C1">
        <w:rPr>
          <w:b/>
        </w:rPr>
        <w:t>АДМИНИСТРАЦИИ КАНДАЛАКШСКОГО МУНИЦИПАЛЬНОГО ОКРУГА</w:t>
      </w:r>
    </w:p>
    <w:p w:rsidR="00441DEB" w:rsidRPr="00027F09" w:rsidRDefault="00441DEB" w:rsidP="00441DEB">
      <w:pPr>
        <w:autoSpaceDE w:val="0"/>
        <w:autoSpaceDN w:val="0"/>
        <w:adjustRightInd w:val="0"/>
        <w:jc w:val="center"/>
        <w:rPr>
          <w:b/>
        </w:rPr>
      </w:pPr>
      <w:r w:rsidRPr="009F56C1">
        <w:rPr>
          <w:b/>
        </w:rPr>
        <w:t>МУРМАНСКОЙ ОБЛАСТИ</w:t>
      </w:r>
    </w:p>
    <w:p w:rsidR="00441DEB" w:rsidRDefault="00441DEB" w:rsidP="00441DEB">
      <w:pPr>
        <w:spacing w:line="0" w:lineRule="atLeast"/>
        <w:ind w:left="1276" w:right="900" w:firstLine="144"/>
        <w:jc w:val="center"/>
        <w:rPr>
          <w:color w:val="000000"/>
        </w:rPr>
      </w:pPr>
    </w:p>
    <w:p w:rsidR="00441DEB" w:rsidRDefault="00441DEB" w:rsidP="00441DEB">
      <w:pPr>
        <w:widowControl w:val="0"/>
        <w:shd w:val="clear" w:color="auto" w:fill="FFFFFF"/>
        <w:autoSpaceDE w:val="0"/>
        <w:autoSpaceDN w:val="0"/>
        <w:adjustRightInd w:val="0"/>
        <w:ind w:firstLine="720"/>
        <w:jc w:val="center"/>
        <w:outlineLvl w:val="2"/>
      </w:pPr>
    </w:p>
    <w:p w:rsidR="00441DEB" w:rsidRPr="00027F09" w:rsidRDefault="00441DEB" w:rsidP="00441DEB">
      <w:pPr>
        <w:ind w:left="4253"/>
      </w:pPr>
      <w:r>
        <w:t xml:space="preserve">      Заявителю</w:t>
      </w:r>
      <w:r w:rsidRPr="00027F09">
        <w:t>_______________________________</w:t>
      </w:r>
    </w:p>
    <w:p w:rsidR="00441DEB" w:rsidRPr="00943F4A" w:rsidRDefault="00441DEB" w:rsidP="00441DEB">
      <w:pPr>
        <w:ind w:left="4253"/>
        <w:rPr>
          <w:sz w:val="18"/>
          <w:szCs w:val="18"/>
        </w:rPr>
      </w:pPr>
      <w:r w:rsidRPr="00943F4A">
        <w:rPr>
          <w:sz w:val="18"/>
          <w:szCs w:val="18"/>
        </w:rPr>
        <w:t xml:space="preserve">                      </w:t>
      </w:r>
      <w:r>
        <w:rPr>
          <w:sz w:val="18"/>
          <w:szCs w:val="18"/>
        </w:rPr>
        <w:t xml:space="preserve">          </w:t>
      </w:r>
      <w:r w:rsidRPr="00943F4A">
        <w:rPr>
          <w:sz w:val="18"/>
          <w:szCs w:val="18"/>
        </w:rPr>
        <w:t xml:space="preserve">  (Ф.И.О. или наименование заявителя)</w:t>
      </w:r>
    </w:p>
    <w:p w:rsidR="00441DEB" w:rsidRPr="00027F09" w:rsidRDefault="00441DEB" w:rsidP="00441DEB">
      <w:pPr>
        <w:ind w:left="4253"/>
      </w:pPr>
      <w:r>
        <w:t xml:space="preserve">      Адрес:</w:t>
      </w:r>
      <w:r w:rsidRPr="00027F09">
        <w:t>__________________________________</w:t>
      </w:r>
    </w:p>
    <w:p w:rsidR="00CE2EEF" w:rsidRDefault="00441DEB" w:rsidP="00B16F5A">
      <w:pPr>
        <w:autoSpaceDE w:val="0"/>
        <w:autoSpaceDN w:val="0"/>
        <w:adjustRightInd w:val="0"/>
        <w:outlineLvl w:val="1"/>
        <w:rPr>
          <w:color w:val="000000"/>
        </w:rPr>
      </w:pPr>
      <w:r w:rsidRPr="00027F09">
        <w:t xml:space="preserve">             </w:t>
      </w:r>
      <w:r>
        <w:t xml:space="preserve">                                                                             </w:t>
      </w:r>
      <w:r w:rsidRPr="00027F09">
        <w:t>______</w:t>
      </w:r>
      <w:r>
        <w:t>___________________________</w:t>
      </w:r>
    </w:p>
    <w:p w:rsidR="00CE2EEF" w:rsidRDefault="00CE2EEF" w:rsidP="00B16F5A">
      <w:pPr>
        <w:autoSpaceDE w:val="0"/>
        <w:autoSpaceDN w:val="0"/>
        <w:adjustRightInd w:val="0"/>
        <w:outlineLvl w:val="1"/>
        <w:rPr>
          <w:color w:val="000000"/>
        </w:rPr>
      </w:pPr>
    </w:p>
    <w:p w:rsidR="00441DEB" w:rsidRPr="00241CF6" w:rsidRDefault="00441DEB" w:rsidP="00441DEB">
      <w:pPr>
        <w:spacing w:after="200"/>
        <w:jc w:val="center"/>
        <w:rPr>
          <w:b/>
          <w:bCs/>
          <w:szCs w:val="28"/>
        </w:rPr>
      </w:pPr>
      <w:r w:rsidRPr="00241CF6">
        <w:rPr>
          <w:b/>
          <w:szCs w:val="28"/>
        </w:rPr>
        <w:t>Р Е Ш Е Н И Е</w:t>
      </w:r>
      <w:r w:rsidRPr="00241CF6">
        <w:rPr>
          <w:b/>
          <w:szCs w:val="28"/>
        </w:rPr>
        <w:br/>
      </w:r>
      <w:r w:rsidRPr="00241CF6">
        <w:rPr>
          <w:b/>
          <w:bCs/>
          <w:szCs w:val="28"/>
        </w:rPr>
        <w:t>об отказе в</w:t>
      </w:r>
      <w:r>
        <w:rPr>
          <w:b/>
          <w:bCs/>
          <w:szCs w:val="28"/>
        </w:rPr>
        <w:t xml:space="preserve"> выдаче дубликата</w:t>
      </w:r>
      <w:r w:rsidRPr="000D54D2">
        <w:t xml:space="preserve"> </w:t>
      </w:r>
      <w:r w:rsidRPr="000D54D2">
        <w:rPr>
          <w:b/>
          <w:bCs/>
          <w:szCs w:val="28"/>
        </w:rPr>
        <w:t>решения о согласовании архитектурно-градостроительного облика объекта капитального строительства</w:t>
      </w:r>
      <w:r>
        <w:rPr>
          <w:b/>
          <w:bCs/>
          <w:szCs w:val="28"/>
        </w:rPr>
        <w:t xml:space="preserve"> </w:t>
      </w:r>
      <w:r w:rsidR="0057206C" w:rsidRPr="0057206C">
        <w:rPr>
          <w:b/>
          <w:bCs/>
          <w:szCs w:val="28"/>
        </w:rPr>
        <w:t>на территории муниципального образования Кандалакшский муниципальный округ Мурманской области</w:t>
      </w:r>
    </w:p>
    <w:p w:rsidR="00441DEB" w:rsidRPr="00241CF6" w:rsidRDefault="00441DEB" w:rsidP="00441DEB">
      <w:pPr>
        <w:jc w:val="both"/>
        <w:rPr>
          <w:szCs w:val="22"/>
        </w:rPr>
      </w:pPr>
      <w:r w:rsidRPr="00241CF6">
        <w:rPr>
          <w:szCs w:val="22"/>
        </w:rPr>
        <w:t>___________________________________________________</w:t>
      </w:r>
      <w:r>
        <w:rPr>
          <w:szCs w:val="22"/>
        </w:rPr>
        <w:t>______________________________</w:t>
      </w:r>
    </w:p>
    <w:p w:rsidR="00441DEB" w:rsidRPr="00241CF6" w:rsidRDefault="00441DEB" w:rsidP="00441DEB">
      <w:pPr>
        <w:spacing w:after="200"/>
        <w:jc w:val="center"/>
        <w:rPr>
          <w:szCs w:val="22"/>
        </w:rPr>
      </w:pPr>
      <w:r w:rsidRPr="00241CF6">
        <w:rPr>
          <w:sz w:val="20"/>
          <w:szCs w:val="22"/>
        </w:rPr>
        <w:t>(</w:t>
      </w:r>
      <w:r w:rsidRPr="00D6412F">
        <w:rPr>
          <w:sz w:val="20"/>
          <w:szCs w:val="22"/>
        </w:rPr>
        <w:t>наименование уполномоченного органа местного самоуправления</w:t>
      </w:r>
      <w:r w:rsidRPr="00241CF6">
        <w:rPr>
          <w:sz w:val="20"/>
          <w:szCs w:val="22"/>
        </w:rPr>
        <w:t>)</w:t>
      </w:r>
    </w:p>
    <w:p w:rsidR="00441DEB" w:rsidRDefault="00441DEB" w:rsidP="00441DEB">
      <w:pPr>
        <w:jc w:val="both"/>
        <w:rPr>
          <w:szCs w:val="28"/>
        </w:rPr>
      </w:pPr>
      <w:r w:rsidRPr="00241CF6">
        <w:rPr>
          <w:szCs w:val="28"/>
        </w:rPr>
        <w:t xml:space="preserve">по результатам рассмотрения заявления </w:t>
      </w:r>
      <w:r w:rsidRPr="00241CF6">
        <w:rPr>
          <w:bCs/>
          <w:szCs w:val="28"/>
        </w:rPr>
        <w:t xml:space="preserve">о </w:t>
      </w:r>
      <w:r>
        <w:rPr>
          <w:bCs/>
          <w:szCs w:val="28"/>
        </w:rPr>
        <w:t xml:space="preserve">выдаче дубликата </w:t>
      </w:r>
      <w:r w:rsidRPr="000D54D2">
        <w:rPr>
          <w:bCs/>
          <w:szCs w:val="28"/>
        </w:rPr>
        <w:t xml:space="preserve">решения о согласовании архитектурно-градостроительного облика объекта капитального строительства </w:t>
      </w:r>
      <w:r w:rsidRPr="00241CF6">
        <w:rPr>
          <w:szCs w:val="28"/>
        </w:rPr>
        <w:t xml:space="preserve">от ______________ </w:t>
      </w:r>
      <w:r>
        <w:rPr>
          <w:szCs w:val="28"/>
        </w:rPr>
        <w:t xml:space="preserve">  № ______________</w:t>
      </w:r>
      <w:r w:rsidRPr="00241CF6">
        <w:rPr>
          <w:szCs w:val="28"/>
        </w:rPr>
        <w:t xml:space="preserve"> принято решение об отказе в выдаче</w:t>
      </w:r>
      <w:r>
        <w:rPr>
          <w:szCs w:val="28"/>
        </w:rPr>
        <w:t xml:space="preserve">                         </w:t>
      </w:r>
    </w:p>
    <w:p w:rsidR="00441DEB" w:rsidRPr="00241CF6" w:rsidRDefault="00441DEB" w:rsidP="00441DEB">
      <w:pPr>
        <w:jc w:val="both"/>
        <w:rPr>
          <w:szCs w:val="28"/>
        </w:rPr>
      </w:pPr>
      <w:r>
        <w:rPr>
          <w:szCs w:val="28"/>
        </w:rPr>
        <w:t xml:space="preserve">       </w:t>
      </w:r>
      <w:r w:rsidRPr="00241CF6">
        <w:rPr>
          <w:sz w:val="20"/>
          <w:szCs w:val="20"/>
        </w:rPr>
        <w:t>(дата и номер регистрации)</w:t>
      </w:r>
    </w:p>
    <w:p w:rsidR="00441DEB" w:rsidRPr="00241CF6" w:rsidRDefault="00441DEB" w:rsidP="00441DEB">
      <w:pPr>
        <w:jc w:val="both"/>
        <w:rPr>
          <w:sz w:val="18"/>
          <w:szCs w:val="20"/>
        </w:rPr>
      </w:pPr>
      <w:r>
        <w:rPr>
          <w:szCs w:val="28"/>
        </w:rPr>
        <w:t>д</w:t>
      </w:r>
      <w:r w:rsidRPr="00241CF6">
        <w:rPr>
          <w:szCs w:val="28"/>
        </w:rPr>
        <w:t>убликата</w:t>
      </w:r>
      <w:r>
        <w:rPr>
          <w:szCs w:val="28"/>
        </w:rPr>
        <w:t xml:space="preserve"> </w:t>
      </w:r>
      <w:r w:rsidRPr="000D54D2">
        <w:rPr>
          <w:szCs w:val="28"/>
        </w:rPr>
        <w:t>решения о согласовании архитектурно-градостроительного облика объекта капитального строительства</w:t>
      </w:r>
      <w:r w:rsidRPr="00241CF6">
        <w:rPr>
          <w:szCs w:val="28"/>
        </w:rPr>
        <w:t xml:space="preserve">. </w:t>
      </w:r>
    </w:p>
    <w:p w:rsidR="00441DEB" w:rsidRPr="00241CF6" w:rsidRDefault="00441DEB" w:rsidP="00441DEB">
      <w:pPr>
        <w:jc w:val="both"/>
        <w:rPr>
          <w:i/>
          <w:sz w:val="16"/>
          <w:szCs w:val="28"/>
        </w:rPr>
      </w:pPr>
    </w:p>
    <w:tbl>
      <w:tblPr>
        <w:tblW w:w="101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76"/>
        <w:gridCol w:w="4603"/>
        <w:gridCol w:w="4253"/>
      </w:tblGrid>
      <w:tr w:rsidR="00441DEB" w:rsidRPr="00241CF6" w:rsidTr="009C0E5A">
        <w:trPr>
          <w:trHeight w:val="871"/>
        </w:trPr>
        <w:tc>
          <w:tcPr>
            <w:tcW w:w="1276" w:type="dxa"/>
          </w:tcPr>
          <w:p w:rsidR="00441DEB" w:rsidRPr="00241CF6" w:rsidRDefault="00441DEB" w:rsidP="008845D7">
            <w:pPr>
              <w:jc w:val="both"/>
              <w:rPr>
                <w:szCs w:val="22"/>
              </w:rPr>
            </w:pPr>
            <w:r w:rsidRPr="00241CF6">
              <w:rPr>
                <w:szCs w:val="22"/>
              </w:rPr>
              <w:t xml:space="preserve">№ пункта </w:t>
            </w:r>
            <w:proofErr w:type="spellStart"/>
            <w:r w:rsidRPr="00241CF6">
              <w:rPr>
                <w:szCs w:val="22"/>
              </w:rPr>
              <w:t>Админи-стратив-ного</w:t>
            </w:r>
            <w:proofErr w:type="spellEnd"/>
            <w:r w:rsidRPr="00241CF6">
              <w:rPr>
                <w:szCs w:val="22"/>
              </w:rPr>
              <w:t xml:space="preserve"> регламента</w:t>
            </w:r>
          </w:p>
        </w:tc>
        <w:tc>
          <w:tcPr>
            <w:tcW w:w="4603" w:type="dxa"/>
          </w:tcPr>
          <w:p w:rsidR="00441DEB" w:rsidRPr="00241CF6" w:rsidRDefault="00441DEB" w:rsidP="008845D7">
            <w:pPr>
              <w:jc w:val="center"/>
              <w:rPr>
                <w:szCs w:val="22"/>
              </w:rPr>
            </w:pPr>
            <w:r w:rsidRPr="00241CF6">
              <w:rPr>
                <w:szCs w:val="22"/>
              </w:rPr>
              <w:t xml:space="preserve">Наименование основания для отказа в выдаче дубликата </w:t>
            </w:r>
            <w:r w:rsidRPr="000D54D2">
              <w:rPr>
                <w:szCs w:val="22"/>
              </w:rPr>
              <w:t xml:space="preserve">решения о согласовании архитектурно-градостроительного облика объекта капитального строительства </w:t>
            </w:r>
            <w:r w:rsidRPr="00241CF6">
              <w:rPr>
                <w:szCs w:val="22"/>
              </w:rPr>
              <w:t>в соответствии с Административным регламентом</w:t>
            </w:r>
          </w:p>
        </w:tc>
        <w:tc>
          <w:tcPr>
            <w:tcW w:w="4253" w:type="dxa"/>
          </w:tcPr>
          <w:p w:rsidR="00441DEB" w:rsidRPr="00241CF6" w:rsidRDefault="00441DEB" w:rsidP="008845D7">
            <w:pPr>
              <w:jc w:val="center"/>
              <w:rPr>
                <w:szCs w:val="22"/>
              </w:rPr>
            </w:pPr>
            <w:r w:rsidRPr="00241CF6">
              <w:rPr>
                <w:szCs w:val="22"/>
              </w:rPr>
              <w:t xml:space="preserve">Разъяснение причин отказа в выдаче дубликата </w:t>
            </w:r>
            <w:r w:rsidRPr="000D54D2">
              <w:rPr>
                <w:szCs w:val="22"/>
              </w:rPr>
              <w:t>решения о согласовании архитектурно-градостроительного облика объекта капитального строительства</w:t>
            </w:r>
          </w:p>
        </w:tc>
      </w:tr>
      <w:tr w:rsidR="00441DEB" w:rsidRPr="00241CF6" w:rsidTr="009C0E5A">
        <w:trPr>
          <w:trHeight w:val="782"/>
        </w:trPr>
        <w:tc>
          <w:tcPr>
            <w:tcW w:w="1276" w:type="dxa"/>
          </w:tcPr>
          <w:p w:rsidR="00441DEB" w:rsidRPr="009C0E5A" w:rsidRDefault="00441DEB" w:rsidP="009C0E5A">
            <w:pPr>
              <w:jc w:val="both"/>
              <w:rPr>
                <w:szCs w:val="22"/>
              </w:rPr>
            </w:pPr>
            <w:r w:rsidRPr="009C0E5A">
              <w:rPr>
                <w:szCs w:val="22"/>
              </w:rPr>
              <w:t>подпункт «а» пункта 2.</w:t>
            </w:r>
            <w:r w:rsidR="009C0E5A" w:rsidRPr="009C0E5A">
              <w:rPr>
                <w:szCs w:val="22"/>
              </w:rPr>
              <w:t>12</w:t>
            </w:r>
            <w:r w:rsidRPr="009C0E5A">
              <w:rPr>
                <w:szCs w:val="22"/>
              </w:rPr>
              <w:t>.</w:t>
            </w:r>
            <w:r w:rsidR="009C0E5A" w:rsidRPr="009C0E5A">
              <w:rPr>
                <w:szCs w:val="22"/>
              </w:rPr>
              <w:t>11</w:t>
            </w:r>
          </w:p>
        </w:tc>
        <w:tc>
          <w:tcPr>
            <w:tcW w:w="4603" w:type="dxa"/>
          </w:tcPr>
          <w:p w:rsidR="00441DEB" w:rsidRPr="009C0E5A" w:rsidRDefault="00441DEB" w:rsidP="008845D7">
            <w:r w:rsidRPr="009C0E5A">
              <w:rPr>
                <w:szCs w:val="22"/>
              </w:rPr>
              <w:t>несоответствие Заявителя кругу лиц, указанных в пункте 1.2</w:t>
            </w:r>
            <w:r w:rsidR="009C0E5A" w:rsidRPr="009C0E5A">
              <w:rPr>
                <w:szCs w:val="22"/>
              </w:rPr>
              <w:t>.</w:t>
            </w:r>
            <w:r w:rsidRPr="009C0E5A">
              <w:rPr>
                <w:szCs w:val="22"/>
              </w:rPr>
              <w:t xml:space="preserve"> Административного регламента.</w:t>
            </w:r>
          </w:p>
        </w:tc>
        <w:tc>
          <w:tcPr>
            <w:tcW w:w="4253" w:type="dxa"/>
          </w:tcPr>
          <w:p w:rsidR="00441DEB" w:rsidRPr="00241CF6" w:rsidRDefault="00441DEB" w:rsidP="008845D7">
            <w:pPr>
              <w:rPr>
                <w:i/>
                <w:szCs w:val="22"/>
              </w:rPr>
            </w:pPr>
            <w:r w:rsidRPr="00241CF6">
              <w:rPr>
                <w:i/>
                <w:szCs w:val="22"/>
              </w:rPr>
              <w:t>Указываются основания такого вывода</w:t>
            </w:r>
          </w:p>
        </w:tc>
      </w:tr>
    </w:tbl>
    <w:p w:rsidR="00441DEB" w:rsidRPr="00241CF6" w:rsidRDefault="00441DEB" w:rsidP="00441DEB">
      <w:pPr>
        <w:widowControl w:val="0"/>
        <w:ind w:firstLine="708"/>
        <w:jc w:val="both"/>
        <w:rPr>
          <w:szCs w:val="28"/>
        </w:rPr>
      </w:pPr>
      <w:r w:rsidRPr="00241CF6">
        <w:rPr>
          <w:szCs w:val="28"/>
        </w:rPr>
        <w:t xml:space="preserve">Вы вправе повторно обратиться с заявлением </w:t>
      </w:r>
      <w:r w:rsidRPr="00241CF6">
        <w:rPr>
          <w:rFonts w:cs="Courier New"/>
          <w:bCs/>
          <w:szCs w:val="28"/>
        </w:rPr>
        <w:t xml:space="preserve">о выдаче дубликата </w:t>
      </w:r>
      <w:r w:rsidRPr="000D54D2">
        <w:rPr>
          <w:rFonts w:cs="Courier New"/>
          <w:bCs/>
          <w:szCs w:val="28"/>
        </w:rPr>
        <w:t xml:space="preserve">решения о согласовании архитектурно-градостроительного облика объекта капитального строительства </w:t>
      </w:r>
      <w:r w:rsidRPr="00241CF6">
        <w:rPr>
          <w:szCs w:val="28"/>
        </w:rPr>
        <w:t>после устранения указанного нарушения.</w:t>
      </w:r>
    </w:p>
    <w:p w:rsidR="00441DEB" w:rsidRPr="00241CF6" w:rsidRDefault="00441DEB" w:rsidP="00441DEB">
      <w:pPr>
        <w:widowControl w:val="0"/>
        <w:ind w:firstLine="708"/>
        <w:jc w:val="both"/>
        <w:rPr>
          <w:szCs w:val="28"/>
        </w:rPr>
      </w:pPr>
      <w:r w:rsidRPr="00241CF6">
        <w:rPr>
          <w:szCs w:val="28"/>
        </w:rPr>
        <w:t>Данный отказ может быть обжалован в досудебном по</w:t>
      </w:r>
      <w:r>
        <w:rPr>
          <w:szCs w:val="28"/>
        </w:rPr>
        <w:t>рядке путем направления жалобы</w:t>
      </w:r>
      <w:r w:rsidRPr="00241CF6">
        <w:rPr>
          <w:szCs w:val="28"/>
        </w:rPr>
        <w:t>, а также в судебном порядке.</w:t>
      </w:r>
    </w:p>
    <w:p w:rsidR="00A056B4" w:rsidRPr="00241CF6" w:rsidRDefault="00A056B4" w:rsidP="00A056B4">
      <w:pPr>
        <w:widowControl w:val="0"/>
        <w:ind w:firstLine="708"/>
        <w:jc w:val="both"/>
      </w:pPr>
      <w:r w:rsidRPr="00241CF6">
        <w:rPr>
          <w:szCs w:val="28"/>
        </w:rPr>
        <w:t>Дополнительно информируем:_______________________________________</w:t>
      </w:r>
      <w:r>
        <w:rPr>
          <w:szCs w:val="28"/>
        </w:rPr>
        <w:t>_________</w:t>
      </w:r>
      <w:r w:rsidRPr="00241CF6">
        <w:t xml:space="preserve">    </w:t>
      </w:r>
    </w:p>
    <w:p w:rsidR="00A056B4" w:rsidRPr="00241CF6" w:rsidRDefault="00A056B4" w:rsidP="00A056B4">
      <w:pPr>
        <w:widowControl w:val="0"/>
        <w:ind w:firstLine="708"/>
        <w:jc w:val="center"/>
        <w:rPr>
          <w:sz w:val="20"/>
          <w:szCs w:val="20"/>
        </w:rPr>
      </w:pPr>
      <w:r w:rsidRPr="00241CF6">
        <w:rPr>
          <w:sz w:val="20"/>
          <w:szCs w:val="20"/>
        </w:rPr>
        <w:t>(указывается информация, необходимая для устранения причин отказа в выдаче дубликата, а также иная дополнительная информация при наличии)</w:t>
      </w: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441DEB" w:rsidRPr="00241CF6" w:rsidTr="008845D7">
        <w:tc>
          <w:tcPr>
            <w:tcW w:w="3119" w:type="dxa"/>
            <w:tcBorders>
              <w:top w:val="nil"/>
              <w:left w:val="nil"/>
              <w:bottom w:val="single" w:sz="4" w:space="0" w:color="auto"/>
              <w:right w:val="nil"/>
            </w:tcBorders>
            <w:vAlign w:val="bottom"/>
          </w:tcPr>
          <w:p w:rsidR="00441DEB" w:rsidRPr="00241CF6" w:rsidRDefault="00441DEB" w:rsidP="004907B6">
            <w:pPr>
              <w:spacing w:after="200" w:line="276" w:lineRule="auto"/>
              <w:rPr>
                <w:sz w:val="22"/>
                <w:szCs w:val="22"/>
              </w:rPr>
            </w:pPr>
          </w:p>
        </w:tc>
        <w:tc>
          <w:tcPr>
            <w:tcW w:w="283" w:type="dxa"/>
            <w:tcBorders>
              <w:top w:val="nil"/>
              <w:left w:val="nil"/>
              <w:bottom w:val="nil"/>
              <w:right w:val="nil"/>
            </w:tcBorders>
            <w:vAlign w:val="bottom"/>
          </w:tcPr>
          <w:p w:rsidR="00441DEB" w:rsidRPr="00241CF6" w:rsidRDefault="00441DEB" w:rsidP="008845D7">
            <w:pPr>
              <w:spacing w:after="200" w:line="276" w:lineRule="auto"/>
              <w:rPr>
                <w:sz w:val="22"/>
                <w:szCs w:val="22"/>
              </w:rPr>
            </w:pPr>
          </w:p>
        </w:tc>
        <w:tc>
          <w:tcPr>
            <w:tcW w:w="2269" w:type="dxa"/>
            <w:tcBorders>
              <w:top w:val="nil"/>
              <w:left w:val="nil"/>
              <w:bottom w:val="single" w:sz="4" w:space="0" w:color="auto"/>
              <w:right w:val="nil"/>
            </w:tcBorders>
            <w:vAlign w:val="bottom"/>
          </w:tcPr>
          <w:p w:rsidR="00441DEB" w:rsidRPr="00241CF6" w:rsidRDefault="00441DEB" w:rsidP="008845D7">
            <w:pPr>
              <w:spacing w:after="200" w:line="276" w:lineRule="auto"/>
              <w:jc w:val="center"/>
              <w:rPr>
                <w:sz w:val="22"/>
                <w:szCs w:val="22"/>
              </w:rPr>
            </w:pPr>
          </w:p>
        </w:tc>
        <w:tc>
          <w:tcPr>
            <w:tcW w:w="283" w:type="dxa"/>
            <w:tcBorders>
              <w:top w:val="nil"/>
              <w:left w:val="nil"/>
              <w:bottom w:val="nil"/>
              <w:right w:val="nil"/>
            </w:tcBorders>
            <w:vAlign w:val="bottom"/>
          </w:tcPr>
          <w:p w:rsidR="00441DEB" w:rsidRPr="00241CF6" w:rsidRDefault="00441DEB" w:rsidP="008845D7">
            <w:pPr>
              <w:spacing w:after="200" w:line="276" w:lineRule="auto"/>
              <w:rPr>
                <w:sz w:val="22"/>
                <w:szCs w:val="22"/>
              </w:rPr>
            </w:pPr>
          </w:p>
        </w:tc>
        <w:tc>
          <w:tcPr>
            <w:tcW w:w="3969" w:type="dxa"/>
            <w:tcBorders>
              <w:top w:val="nil"/>
              <w:left w:val="nil"/>
              <w:bottom w:val="single" w:sz="4" w:space="0" w:color="auto"/>
              <w:right w:val="nil"/>
            </w:tcBorders>
            <w:vAlign w:val="bottom"/>
          </w:tcPr>
          <w:p w:rsidR="00441DEB" w:rsidRPr="00241CF6" w:rsidRDefault="00441DEB" w:rsidP="008845D7">
            <w:pPr>
              <w:spacing w:after="200" w:line="276" w:lineRule="auto"/>
              <w:jc w:val="center"/>
              <w:rPr>
                <w:sz w:val="22"/>
                <w:szCs w:val="22"/>
              </w:rPr>
            </w:pPr>
          </w:p>
        </w:tc>
      </w:tr>
      <w:tr w:rsidR="00441DEB" w:rsidRPr="00241CF6" w:rsidTr="008845D7">
        <w:tc>
          <w:tcPr>
            <w:tcW w:w="3119" w:type="dxa"/>
            <w:tcBorders>
              <w:top w:val="nil"/>
              <w:left w:val="nil"/>
              <w:bottom w:val="nil"/>
              <w:right w:val="nil"/>
            </w:tcBorders>
          </w:tcPr>
          <w:p w:rsidR="00441DEB" w:rsidRPr="00241CF6" w:rsidRDefault="00441DEB" w:rsidP="008845D7">
            <w:pPr>
              <w:spacing w:after="200" w:line="276" w:lineRule="auto"/>
              <w:jc w:val="center"/>
              <w:rPr>
                <w:sz w:val="20"/>
                <w:szCs w:val="20"/>
              </w:rPr>
            </w:pPr>
            <w:r w:rsidRPr="00241CF6">
              <w:rPr>
                <w:sz w:val="20"/>
                <w:szCs w:val="20"/>
              </w:rPr>
              <w:t>(должность)</w:t>
            </w:r>
          </w:p>
        </w:tc>
        <w:tc>
          <w:tcPr>
            <w:tcW w:w="283" w:type="dxa"/>
            <w:tcBorders>
              <w:top w:val="nil"/>
              <w:left w:val="nil"/>
              <w:bottom w:val="nil"/>
              <w:right w:val="nil"/>
            </w:tcBorders>
          </w:tcPr>
          <w:p w:rsidR="00441DEB" w:rsidRPr="00241CF6" w:rsidRDefault="00441DEB" w:rsidP="008845D7">
            <w:pPr>
              <w:spacing w:after="200" w:line="276" w:lineRule="auto"/>
              <w:rPr>
                <w:sz w:val="20"/>
                <w:szCs w:val="20"/>
              </w:rPr>
            </w:pPr>
          </w:p>
        </w:tc>
        <w:tc>
          <w:tcPr>
            <w:tcW w:w="2269" w:type="dxa"/>
            <w:tcBorders>
              <w:top w:val="nil"/>
              <w:left w:val="nil"/>
              <w:bottom w:val="nil"/>
              <w:right w:val="nil"/>
            </w:tcBorders>
          </w:tcPr>
          <w:p w:rsidR="00441DEB" w:rsidRPr="00241CF6" w:rsidRDefault="00441DEB" w:rsidP="008845D7">
            <w:pPr>
              <w:spacing w:after="200" w:line="276" w:lineRule="auto"/>
              <w:jc w:val="center"/>
              <w:rPr>
                <w:sz w:val="20"/>
                <w:szCs w:val="20"/>
              </w:rPr>
            </w:pPr>
            <w:r w:rsidRPr="00241CF6">
              <w:rPr>
                <w:sz w:val="20"/>
                <w:szCs w:val="20"/>
              </w:rPr>
              <w:t>(подпись)</w:t>
            </w:r>
          </w:p>
        </w:tc>
        <w:tc>
          <w:tcPr>
            <w:tcW w:w="283" w:type="dxa"/>
            <w:tcBorders>
              <w:top w:val="nil"/>
              <w:left w:val="nil"/>
              <w:bottom w:val="nil"/>
              <w:right w:val="nil"/>
            </w:tcBorders>
          </w:tcPr>
          <w:p w:rsidR="00441DEB" w:rsidRPr="00241CF6" w:rsidRDefault="00441DEB" w:rsidP="008845D7">
            <w:pPr>
              <w:spacing w:after="200" w:line="276" w:lineRule="auto"/>
              <w:rPr>
                <w:sz w:val="20"/>
                <w:szCs w:val="20"/>
              </w:rPr>
            </w:pPr>
          </w:p>
        </w:tc>
        <w:tc>
          <w:tcPr>
            <w:tcW w:w="3969" w:type="dxa"/>
            <w:tcBorders>
              <w:top w:val="nil"/>
              <w:left w:val="nil"/>
              <w:bottom w:val="nil"/>
              <w:right w:val="nil"/>
            </w:tcBorders>
          </w:tcPr>
          <w:p w:rsidR="00441DEB" w:rsidRPr="00241CF6" w:rsidRDefault="00441DEB" w:rsidP="008845D7">
            <w:pPr>
              <w:spacing w:after="200" w:line="276" w:lineRule="auto"/>
              <w:jc w:val="center"/>
              <w:rPr>
                <w:sz w:val="20"/>
                <w:szCs w:val="20"/>
              </w:rPr>
            </w:pPr>
            <w:r w:rsidRPr="00241CF6">
              <w:rPr>
                <w:sz w:val="20"/>
                <w:szCs w:val="20"/>
              </w:rPr>
              <w:t>(фамилия, имя, отчество (при наличии)</w:t>
            </w:r>
          </w:p>
        </w:tc>
      </w:tr>
    </w:tbl>
    <w:p w:rsidR="00CE2EEF" w:rsidRPr="00995186" w:rsidRDefault="00441DEB" w:rsidP="00995186">
      <w:r>
        <w:t>«___» _____________20__ г.</w:t>
      </w:r>
    </w:p>
    <w:p w:rsidR="00A056B4" w:rsidRPr="00A056B4" w:rsidRDefault="00A056B4" w:rsidP="00A056B4">
      <w:pPr>
        <w:keepNext/>
        <w:suppressAutoHyphens/>
        <w:ind w:left="4248"/>
        <w:outlineLvl w:val="1"/>
        <w:rPr>
          <w:bCs/>
          <w:iCs/>
          <w:szCs w:val="28"/>
          <w:lang w:val="x-none" w:eastAsia="ar-SA"/>
        </w:rPr>
      </w:pPr>
      <w:r>
        <w:rPr>
          <w:color w:val="000000"/>
        </w:rPr>
        <w:lastRenderedPageBreak/>
        <w:t xml:space="preserve">                              </w:t>
      </w:r>
      <w:r w:rsidRPr="00A056B4">
        <w:rPr>
          <w:bCs/>
          <w:iCs/>
          <w:szCs w:val="28"/>
          <w:lang w:val="x-none" w:eastAsia="ar-SA"/>
        </w:rPr>
        <w:t xml:space="preserve">Приложение № </w:t>
      </w:r>
      <w:r w:rsidRPr="00A056B4">
        <w:rPr>
          <w:bCs/>
          <w:iCs/>
          <w:szCs w:val="28"/>
          <w:lang w:eastAsia="ar-SA"/>
        </w:rPr>
        <w:t>1</w:t>
      </w:r>
      <w:r>
        <w:rPr>
          <w:bCs/>
          <w:iCs/>
          <w:szCs w:val="28"/>
          <w:lang w:eastAsia="ar-SA"/>
        </w:rPr>
        <w:t>3</w:t>
      </w:r>
      <w:r w:rsidRPr="00A056B4">
        <w:rPr>
          <w:bCs/>
          <w:iCs/>
          <w:szCs w:val="28"/>
          <w:lang w:val="x-none" w:eastAsia="ar-SA"/>
        </w:rPr>
        <w:t xml:space="preserve"> </w:t>
      </w:r>
    </w:p>
    <w:p w:rsidR="00A056B4" w:rsidRPr="00CB6E54" w:rsidRDefault="00A056B4" w:rsidP="00A056B4">
      <w:pPr>
        <w:spacing w:line="234" w:lineRule="auto"/>
        <w:ind w:left="3540" w:firstLine="2066"/>
      </w:pPr>
      <w:r w:rsidRPr="00A056B4">
        <w:t xml:space="preserve">        к Административному регламенту</w:t>
      </w:r>
    </w:p>
    <w:p w:rsidR="00CE2EEF" w:rsidRDefault="00CE2EEF" w:rsidP="00A056B4">
      <w:pPr>
        <w:tabs>
          <w:tab w:val="left" w:pos="7350"/>
        </w:tabs>
        <w:autoSpaceDE w:val="0"/>
        <w:autoSpaceDN w:val="0"/>
        <w:adjustRightInd w:val="0"/>
        <w:outlineLvl w:val="1"/>
        <w:rPr>
          <w:color w:val="000000"/>
        </w:rPr>
      </w:pPr>
    </w:p>
    <w:p w:rsidR="00995186" w:rsidRPr="005036F7" w:rsidRDefault="00995186" w:rsidP="00AE7646">
      <w:pPr>
        <w:rPr>
          <w:sz w:val="28"/>
          <w:szCs w:val="28"/>
        </w:rPr>
      </w:pPr>
    </w:p>
    <w:p w:rsidR="00AE7646" w:rsidRPr="005036F7" w:rsidRDefault="00AE7646" w:rsidP="00AE7646">
      <w:pPr>
        <w:autoSpaceDE w:val="0"/>
        <w:autoSpaceDN w:val="0"/>
        <w:jc w:val="center"/>
        <w:rPr>
          <w:b/>
          <w:bCs/>
          <w:szCs w:val="28"/>
        </w:rPr>
      </w:pPr>
      <w:r w:rsidRPr="005036F7">
        <w:rPr>
          <w:b/>
          <w:bCs/>
          <w:szCs w:val="28"/>
        </w:rPr>
        <w:t xml:space="preserve">З А Я В Л Е Н И Е </w:t>
      </w:r>
    </w:p>
    <w:p w:rsidR="00AE7646" w:rsidRDefault="00AE7646" w:rsidP="00AE7646">
      <w:pPr>
        <w:autoSpaceDE w:val="0"/>
        <w:autoSpaceDN w:val="0"/>
        <w:jc w:val="center"/>
        <w:rPr>
          <w:b/>
          <w:bCs/>
          <w:szCs w:val="28"/>
        </w:rPr>
      </w:pPr>
      <w:r w:rsidRPr="005036F7">
        <w:rPr>
          <w:b/>
          <w:bCs/>
          <w:szCs w:val="28"/>
        </w:rPr>
        <w:t>об исправлении допущенных опечаток и ошибок</w:t>
      </w:r>
      <w:r w:rsidRPr="005036F7">
        <w:rPr>
          <w:b/>
          <w:bCs/>
          <w:szCs w:val="28"/>
        </w:rPr>
        <w:br/>
        <w:t xml:space="preserve">в </w:t>
      </w:r>
      <w:r>
        <w:rPr>
          <w:b/>
          <w:bCs/>
          <w:szCs w:val="28"/>
        </w:rPr>
        <w:t>решении</w:t>
      </w:r>
      <w:r w:rsidRPr="004E4059">
        <w:rPr>
          <w:b/>
          <w:bCs/>
          <w:szCs w:val="28"/>
        </w:rPr>
        <w:t xml:space="preserve"> о согласовании архитектурно-градостроительного облика объекта капитального строительства</w:t>
      </w:r>
      <w:r w:rsidR="0057206C" w:rsidRPr="0057206C">
        <w:t xml:space="preserve"> </w:t>
      </w:r>
      <w:r w:rsidR="0057206C" w:rsidRPr="0057206C">
        <w:rPr>
          <w:b/>
          <w:bCs/>
          <w:szCs w:val="28"/>
        </w:rPr>
        <w:t>на территории муниципального образования Кандалакшский муниципальный округ Мурманской области</w:t>
      </w:r>
    </w:p>
    <w:p w:rsidR="00AE7646" w:rsidRPr="005036F7" w:rsidRDefault="00AE7646" w:rsidP="00AE7646">
      <w:pPr>
        <w:autoSpaceDE w:val="0"/>
        <w:autoSpaceDN w:val="0"/>
        <w:jc w:val="center"/>
        <w:rPr>
          <w:b/>
          <w:szCs w:val="28"/>
        </w:rPr>
      </w:pPr>
    </w:p>
    <w:p w:rsidR="00AE7646" w:rsidRPr="00AE7646" w:rsidRDefault="00AE7646" w:rsidP="00AE7646">
      <w:pPr>
        <w:autoSpaceDE w:val="0"/>
        <w:autoSpaceDN w:val="0"/>
        <w:spacing w:line="480" w:lineRule="auto"/>
        <w:jc w:val="right"/>
        <w:rPr>
          <w:szCs w:val="28"/>
        </w:rPr>
      </w:pPr>
      <w:r>
        <w:rPr>
          <w:szCs w:val="28"/>
        </w:rPr>
        <w:t xml:space="preserve">«__»  </w:t>
      </w:r>
      <w:r w:rsidRPr="005036F7">
        <w:rPr>
          <w:szCs w:val="28"/>
        </w:rPr>
        <w:t>__________ 20___ г.</w:t>
      </w:r>
    </w:p>
    <w:tbl>
      <w:tblPr>
        <w:tblW w:w="9629" w:type="dxa"/>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9"/>
      </w:tblGrid>
      <w:tr w:rsidR="00AE7646" w:rsidRPr="005036F7" w:rsidTr="00AE7646">
        <w:trPr>
          <w:trHeight w:val="171"/>
        </w:trPr>
        <w:tc>
          <w:tcPr>
            <w:tcW w:w="9629" w:type="dxa"/>
            <w:tcBorders>
              <w:top w:val="nil"/>
              <w:left w:val="nil"/>
              <w:right w:val="nil"/>
            </w:tcBorders>
          </w:tcPr>
          <w:p w:rsidR="00AE7646" w:rsidRPr="005036F7" w:rsidRDefault="00AE7646" w:rsidP="008845D7">
            <w:pPr>
              <w:autoSpaceDE w:val="0"/>
              <w:autoSpaceDN w:val="0"/>
            </w:pPr>
          </w:p>
        </w:tc>
      </w:tr>
      <w:tr w:rsidR="00AE7646" w:rsidRPr="005036F7" w:rsidTr="00AE7646">
        <w:trPr>
          <w:trHeight w:val="131"/>
        </w:trPr>
        <w:tc>
          <w:tcPr>
            <w:tcW w:w="9629" w:type="dxa"/>
            <w:tcBorders>
              <w:left w:val="nil"/>
              <w:bottom w:val="single" w:sz="4" w:space="0" w:color="auto"/>
              <w:right w:val="nil"/>
            </w:tcBorders>
          </w:tcPr>
          <w:p w:rsidR="00AE7646" w:rsidRPr="005036F7" w:rsidRDefault="00AE7646" w:rsidP="008845D7">
            <w:pPr>
              <w:autoSpaceDE w:val="0"/>
              <w:autoSpaceDN w:val="0"/>
              <w:jc w:val="right"/>
            </w:pPr>
          </w:p>
        </w:tc>
      </w:tr>
      <w:tr w:rsidR="00AE7646" w:rsidRPr="005036F7" w:rsidTr="00AE7646">
        <w:trPr>
          <w:trHeight w:val="140"/>
        </w:trPr>
        <w:tc>
          <w:tcPr>
            <w:tcW w:w="9629" w:type="dxa"/>
            <w:tcBorders>
              <w:left w:val="nil"/>
              <w:bottom w:val="nil"/>
              <w:right w:val="nil"/>
            </w:tcBorders>
          </w:tcPr>
          <w:p w:rsidR="00AE7646" w:rsidRPr="005036F7" w:rsidRDefault="00AE7646" w:rsidP="008845D7">
            <w:pPr>
              <w:autoSpaceDE w:val="0"/>
              <w:autoSpaceDN w:val="0"/>
              <w:jc w:val="center"/>
            </w:pPr>
            <w:r w:rsidRPr="005036F7">
              <w:t>(</w:t>
            </w:r>
            <w:r w:rsidRPr="005036F7">
              <w:rPr>
                <w:sz w:val="20"/>
                <w:szCs w:val="20"/>
              </w:rPr>
              <w:t>наименование органа местного самоуправления</w:t>
            </w:r>
            <w:r w:rsidRPr="005036F7">
              <w:t>)</w:t>
            </w:r>
          </w:p>
          <w:p w:rsidR="00AE7646" w:rsidRPr="005036F7" w:rsidRDefault="00AE7646" w:rsidP="008845D7">
            <w:pPr>
              <w:autoSpaceDE w:val="0"/>
              <w:autoSpaceDN w:val="0"/>
              <w:jc w:val="center"/>
            </w:pPr>
          </w:p>
        </w:tc>
      </w:tr>
    </w:tbl>
    <w:p w:rsidR="00AE7646" w:rsidRPr="00FF3905" w:rsidRDefault="00AE7646" w:rsidP="00AE7646">
      <w:pPr>
        <w:tabs>
          <w:tab w:val="left" w:pos="8803"/>
        </w:tabs>
        <w:jc w:val="both"/>
        <w:rPr>
          <w:szCs w:val="28"/>
        </w:rPr>
      </w:pPr>
      <w:r w:rsidRPr="005036F7">
        <w:rPr>
          <w:szCs w:val="28"/>
        </w:rPr>
        <w:t>Прошу исправить допущенную опечатку/ошибку в</w:t>
      </w:r>
      <w:r>
        <w:rPr>
          <w:szCs w:val="28"/>
        </w:rPr>
        <w:t xml:space="preserve"> </w:t>
      </w:r>
      <w:r w:rsidRPr="004E4059">
        <w:rPr>
          <w:szCs w:val="28"/>
        </w:rPr>
        <w:t>решени</w:t>
      </w:r>
      <w:r>
        <w:rPr>
          <w:szCs w:val="28"/>
        </w:rPr>
        <w:t>и</w:t>
      </w:r>
      <w:r w:rsidRPr="004E4059">
        <w:rPr>
          <w:szCs w:val="28"/>
        </w:rPr>
        <w:t xml:space="preserve"> о согласовании архитектурно-градостроительного облика объекта капитального строительства</w:t>
      </w:r>
      <w:r>
        <w:rPr>
          <w:szCs w:val="28"/>
        </w:rPr>
        <w:t>:</w:t>
      </w:r>
    </w:p>
    <w:p w:rsidR="00AE7646" w:rsidRDefault="00AE7646" w:rsidP="00AE7646">
      <w:pPr>
        <w:tabs>
          <w:tab w:val="left" w:pos="8803"/>
        </w:tabs>
        <w:jc w:val="both"/>
        <w:rPr>
          <w:szCs w:val="28"/>
        </w:rPr>
      </w:pPr>
    </w:p>
    <w:p w:rsidR="00AE7646" w:rsidRDefault="00AE7646" w:rsidP="00AE7646">
      <w:pPr>
        <w:rPr>
          <w:szCs w:val="28"/>
        </w:rPr>
      </w:pPr>
      <w:r>
        <w:rPr>
          <w:szCs w:val="28"/>
        </w:rPr>
        <w:t>1. Сведения о Заявителе: _________________________________________________________________________________</w:t>
      </w:r>
    </w:p>
    <w:p w:rsidR="00AE7646" w:rsidRDefault="00AE7646" w:rsidP="00AE7646">
      <w:pPr>
        <w:rPr>
          <w:szCs w:val="28"/>
        </w:rPr>
      </w:pPr>
      <w:r>
        <w:rPr>
          <w:szCs w:val="28"/>
        </w:rPr>
        <w:t>_________________________________________________________________________________</w:t>
      </w:r>
    </w:p>
    <w:p w:rsidR="00AE7646" w:rsidRPr="00027F09" w:rsidRDefault="00AE7646" w:rsidP="00AE7646">
      <w:pPr>
        <w:rPr>
          <w:i/>
          <w:color w:val="000000"/>
          <w:sz w:val="20"/>
          <w:szCs w:val="20"/>
          <w:u w:val="single"/>
        </w:rPr>
      </w:pPr>
      <w:r>
        <w:rPr>
          <w:szCs w:val="28"/>
        </w:rPr>
        <w:t xml:space="preserve"> </w:t>
      </w:r>
      <w:r w:rsidRPr="00027F09">
        <w:rPr>
          <w:color w:val="000000"/>
          <w:sz w:val="20"/>
          <w:szCs w:val="20"/>
        </w:rPr>
        <w:t xml:space="preserve">                (Ф.И.О., адрес – для физического лица, </w:t>
      </w:r>
      <w:r>
        <w:rPr>
          <w:color w:val="000000"/>
          <w:sz w:val="20"/>
          <w:szCs w:val="20"/>
        </w:rPr>
        <w:t xml:space="preserve">телефон, </w:t>
      </w:r>
      <w:r w:rsidRPr="00027F09">
        <w:rPr>
          <w:color w:val="000000"/>
          <w:sz w:val="20"/>
          <w:szCs w:val="20"/>
        </w:rPr>
        <w:t xml:space="preserve">наименование организации, адрес, </w:t>
      </w:r>
      <w:r>
        <w:rPr>
          <w:color w:val="000000"/>
          <w:sz w:val="20"/>
          <w:szCs w:val="20"/>
        </w:rPr>
        <w:t xml:space="preserve">телефон, </w:t>
      </w:r>
      <w:r w:rsidRPr="00027F09">
        <w:rPr>
          <w:color w:val="000000"/>
          <w:sz w:val="20"/>
          <w:szCs w:val="20"/>
        </w:rPr>
        <w:t>ИНН – для юридического лица)</w:t>
      </w:r>
    </w:p>
    <w:p w:rsidR="00AE7646" w:rsidRPr="00027F09" w:rsidRDefault="00AE7646" w:rsidP="00AE7646">
      <w:pPr>
        <w:rPr>
          <w:color w:val="000000"/>
        </w:rPr>
      </w:pPr>
      <w:r w:rsidRPr="00027F09">
        <w:rPr>
          <w:color w:val="000000"/>
        </w:rPr>
        <w:t xml:space="preserve"> </w:t>
      </w:r>
    </w:p>
    <w:p w:rsidR="00AE7646" w:rsidRPr="00FF3905" w:rsidRDefault="00AE7646" w:rsidP="00AE7646">
      <w:pPr>
        <w:pStyle w:val="af1"/>
        <w:numPr>
          <w:ilvl w:val="0"/>
          <w:numId w:val="18"/>
        </w:numPr>
        <w:jc w:val="both"/>
        <w:rPr>
          <w:color w:val="000000"/>
        </w:rPr>
      </w:pPr>
      <w:r w:rsidRPr="00FC2394">
        <w:rPr>
          <w:color w:val="000000"/>
        </w:rPr>
        <w:t xml:space="preserve">Сведения о выданном </w:t>
      </w:r>
      <w:r w:rsidRPr="004E4059">
        <w:rPr>
          <w:color w:val="000000"/>
        </w:rPr>
        <w:t>решени</w:t>
      </w:r>
      <w:r>
        <w:rPr>
          <w:color w:val="000000"/>
        </w:rPr>
        <w:t>и</w:t>
      </w:r>
      <w:r w:rsidRPr="004E4059">
        <w:rPr>
          <w:color w:val="000000"/>
        </w:rPr>
        <w:t xml:space="preserve"> о согласовании архитектурно-градостроительного облика объекта капитального строительства </w:t>
      </w:r>
      <w:r w:rsidRPr="00FF3905">
        <w:rPr>
          <w:color w:val="000000"/>
        </w:rPr>
        <w:t>содержащем опечатку/ ошибку</w:t>
      </w:r>
    </w:p>
    <w:tbl>
      <w:tblPr>
        <w:tblpPr w:leftFromText="180" w:rightFromText="180" w:vertAnchor="text" w:horzAnchor="margin" w:tblpY="31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4769"/>
        <w:gridCol w:w="2126"/>
        <w:gridCol w:w="1951"/>
      </w:tblGrid>
      <w:tr w:rsidR="00AE7646" w:rsidRPr="00CE2601" w:rsidTr="00AE7646">
        <w:trPr>
          <w:trHeight w:val="737"/>
        </w:trPr>
        <w:tc>
          <w:tcPr>
            <w:tcW w:w="1043" w:type="dxa"/>
            <w:tcBorders>
              <w:bottom w:val="single" w:sz="4" w:space="0" w:color="auto"/>
            </w:tcBorders>
          </w:tcPr>
          <w:p w:rsidR="00AE7646" w:rsidRPr="00CE2601" w:rsidRDefault="00AE7646" w:rsidP="008845D7">
            <w:pPr>
              <w:spacing w:after="160" w:line="259" w:lineRule="auto"/>
              <w:jc w:val="center"/>
              <w:rPr>
                <w:rFonts w:eastAsia="Calibri"/>
                <w:sz w:val="22"/>
                <w:szCs w:val="28"/>
                <w:lang w:eastAsia="en-US"/>
              </w:rPr>
            </w:pPr>
            <w:r w:rsidRPr="00CE2601">
              <w:rPr>
                <w:rFonts w:eastAsia="Calibri"/>
                <w:sz w:val="22"/>
                <w:szCs w:val="28"/>
                <w:lang w:eastAsia="en-US"/>
              </w:rPr>
              <w:t>№</w:t>
            </w:r>
          </w:p>
        </w:tc>
        <w:tc>
          <w:tcPr>
            <w:tcW w:w="4769" w:type="dxa"/>
            <w:tcBorders>
              <w:bottom w:val="single" w:sz="4" w:space="0" w:color="auto"/>
            </w:tcBorders>
          </w:tcPr>
          <w:p w:rsidR="00AE7646" w:rsidRPr="00CE2601" w:rsidRDefault="00AE7646" w:rsidP="008845D7">
            <w:pPr>
              <w:spacing w:after="160" w:line="259" w:lineRule="auto"/>
              <w:jc w:val="both"/>
              <w:rPr>
                <w:rFonts w:eastAsia="Calibri"/>
                <w:sz w:val="22"/>
                <w:szCs w:val="28"/>
                <w:lang w:eastAsia="en-US"/>
              </w:rPr>
            </w:pPr>
            <w:r w:rsidRPr="00CE2601">
              <w:rPr>
                <w:rFonts w:eastAsia="Calibri"/>
                <w:sz w:val="22"/>
                <w:szCs w:val="28"/>
                <w:lang w:eastAsia="en-US"/>
              </w:rPr>
              <w:t>Орган (организация), выдавший (-</w:t>
            </w:r>
            <w:proofErr w:type="spellStart"/>
            <w:r w:rsidRPr="00CE2601">
              <w:rPr>
                <w:rFonts w:eastAsia="Calibri"/>
                <w:sz w:val="22"/>
                <w:szCs w:val="28"/>
                <w:lang w:eastAsia="en-US"/>
              </w:rPr>
              <w:t>ая</w:t>
            </w:r>
            <w:proofErr w:type="spellEnd"/>
            <w:r w:rsidRPr="00CE2601">
              <w:rPr>
                <w:rFonts w:eastAsia="Calibri"/>
                <w:sz w:val="22"/>
                <w:szCs w:val="28"/>
                <w:lang w:eastAsia="en-US"/>
              </w:rPr>
              <w:t xml:space="preserve">) </w:t>
            </w:r>
            <w:r>
              <w:t xml:space="preserve">  </w:t>
            </w:r>
            <w:r w:rsidRPr="004E4059">
              <w:rPr>
                <w:sz w:val="22"/>
                <w:szCs w:val="22"/>
              </w:rPr>
              <w:t>решени</w:t>
            </w:r>
            <w:r>
              <w:rPr>
                <w:sz w:val="22"/>
                <w:szCs w:val="22"/>
              </w:rPr>
              <w:t xml:space="preserve">е о согласовании архитектурно - </w:t>
            </w:r>
            <w:r w:rsidRPr="004E4059">
              <w:rPr>
                <w:sz w:val="22"/>
                <w:szCs w:val="22"/>
              </w:rPr>
              <w:t>градостроитель</w:t>
            </w:r>
            <w:r>
              <w:rPr>
                <w:sz w:val="22"/>
                <w:szCs w:val="22"/>
              </w:rPr>
              <w:t>-</w:t>
            </w:r>
            <w:proofErr w:type="spellStart"/>
            <w:r w:rsidRPr="004E4059">
              <w:rPr>
                <w:sz w:val="22"/>
                <w:szCs w:val="22"/>
              </w:rPr>
              <w:t>ного</w:t>
            </w:r>
            <w:proofErr w:type="spellEnd"/>
            <w:r w:rsidRPr="004E4059">
              <w:rPr>
                <w:sz w:val="22"/>
                <w:szCs w:val="22"/>
              </w:rPr>
              <w:t xml:space="preserve"> облика объекта капитального строительства</w:t>
            </w:r>
          </w:p>
        </w:tc>
        <w:tc>
          <w:tcPr>
            <w:tcW w:w="2126" w:type="dxa"/>
            <w:tcBorders>
              <w:bottom w:val="single" w:sz="4" w:space="0" w:color="auto"/>
            </w:tcBorders>
          </w:tcPr>
          <w:p w:rsidR="00AE7646" w:rsidRPr="00CE2601" w:rsidRDefault="00AE7646" w:rsidP="008845D7">
            <w:pPr>
              <w:spacing w:after="160" w:line="259" w:lineRule="auto"/>
              <w:rPr>
                <w:rFonts w:eastAsia="Calibri"/>
                <w:sz w:val="22"/>
                <w:szCs w:val="28"/>
                <w:lang w:eastAsia="en-US"/>
              </w:rPr>
            </w:pPr>
            <w:r w:rsidRPr="00CE2601">
              <w:rPr>
                <w:rFonts w:eastAsia="Calibri"/>
                <w:sz w:val="22"/>
                <w:szCs w:val="28"/>
                <w:lang w:eastAsia="en-US"/>
              </w:rPr>
              <w:t>Номер документа</w:t>
            </w:r>
          </w:p>
        </w:tc>
        <w:tc>
          <w:tcPr>
            <w:tcW w:w="1951" w:type="dxa"/>
            <w:tcBorders>
              <w:bottom w:val="single" w:sz="4" w:space="0" w:color="auto"/>
            </w:tcBorders>
          </w:tcPr>
          <w:p w:rsidR="00AE7646" w:rsidRPr="00CE2601" w:rsidRDefault="00AE7646" w:rsidP="008845D7">
            <w:pPr>
              <w:spacing w:after="160" w:line="259" w:lineRule="auto"/>
              <w:rPr>
                <w:rFonts w:eastAsia="Calibri"/>
                <w:sz w:val="22"/>
                <w:szCs w:val="28"/>
                <w:lang w:eastAsia="en-US"/>
              </w:rPr>
            </w:pPr>
            <w:r w:rsidRPr="00CE2601">
              <w:rPr>
                <w:rFonts w:eastAsia="Calibri"/>
                <w:sz w:val="22"/>
                <w:szCs w:val="28"/>
                <w:lang w:eastAsia="en-US"/>
              </w:rPr>
              <w:t>Дата документа</w:t>
            </w:r>
          </w:p>
        </w:tc>
      </w:tr>
      <w:tr w:rsidR="00AE7646" w:rsidRPr="00CE2601" w:rsidTr="00AE7646">
        <w:trPr>
          <w:trHeight w:val="625"/>
        </w:trPr>
        <w:tc>
          <w:tcPr>
            <w:tcW w:w="1043" w:type="dxa"/>
          </w:tcPr>
          <w:p w:rsidR="00AE7646" w:rsidRPr="00CE2601" w:rsidRDefault="00AE7646" w:rsidP="008845D7">
            <w:pPr>
              <w:spacing w:after="160" w:line="259" w:lineRule="auto"/>
              <w:jc w:val="center"/>
              <w:rPr>
                <w:rFonts w:eastAsia="Calibri"/>
                <w:sz w:val="22"/>
                <w:szCs w:val="28"/>
                <w:lang w:eastAsia="en-US"/>
              </w:rPr>
            </w:pPr>
          </w:p>
        </w:tc>
        <w:tc>
          <w:tcPr>
            <w:tcW w:w="4769" w:type="dxa"/>
          </w:tcPr>
          <w:p w:rsidR="00AE7646" w:rsidRPr="00CE2601" w:rsidRDefault="00AE7646" w:rsidP="008845D7">
            <w:pPr>
              <w:spacing w:after="160" w:line="259" w:lineRule="auto"/>
              <w:rPr>
                <w:rFonts w:eastAsia="Calibri"/>
                <w:sz w:val="22"/>
                <w:szCs w:val="28"/>
                <w:lang w:eastAsia="en-US"/>
              </w:rPr>
            </w:pPr>
          </w:p>
        </w:tc>
        <w:tc>
          <w:tcPr>
            <w:tcW w:w="2126" w:type="dxa"/>
          </w:tcPr>
          <w:p w:rsidR="00AE7646" w:rsidRPr="00CE2601" w:rsidRDefault="00AE7646" w:rsidP="008845D7">
            <w:pPr>
              <w:spacing w:after="160" w:line="259" w:lineRule="auto"/>
              <w:rPr>
                <w:rFonts w:eastAsia="Calibri"/>
                <w:sz w:val="22"/>
                <w:szCs w:val="28"/>
                <w:lang w:eastAsia="en-US"/>
              </w:rPr>
            </w:pPr>
          </w:p>
        </w:tc>
        <w:tc>
          <w:tcPr>
            <w:tcW w:w="1951" w:type="dxa"/>
          </w:tcPr>
          <w:p w:rsidR="00AE7646" w:rsidRPr="00CE2601" w:rsidRDefault="00AE7646" w:rsidP="008845D7">
            <w:pPr>
              <w:spacing w:after="160" w:line="259" w:lineRule="auto"/>
              <w:rPr>
                <w:rFonts w:eastAsia="Calibri"/>
                <w:sz w:val="22"/>
                <w:szCs w:val="28"/>
                <w:lang w:eastAsia="en-US"/>
              </w:rPr>
            </w:pPr>
          </w:p>
        </w:tc>
      </w:tr>
    </w:tbl>
    <w:p w:rsidR="00AE7646" w:rsidRPr="00B97CA8" w:rsidRDefault="00AE7646" w:rsidP="00AE7646">
      <w:pPr>
        <w:pStyle w:val="af1"/>
        <w:ind w:left="360"/>
        <w:rPr>
          <w:sz w:val="28"/>
          <w:szCs w:val="28"/>
        </w:rPr>
      </w:pPr>
      <w:r w:rsidRPr="00B97CA8">
        <w:rPr>
          <w:color w:val="000000"/>
        </w:rPr>
        <w:t xml:space="preserve">       </w:t>
      </w:r>
    </w:p>
    <w:p w:rsidR="00AE7646" w:rsidRPr="00AE7646" w:rsidRDefault="00AE7646" w:rsidP="00AE7646">
      <w:pPr>
        <w:pStyle w:val="af1"/>
        <w:numPr>
          <w:ilvl w:val="0"/>
          <w:numId w:val="18"/>
        </w:numPr>
        <w:tabs>
          <w:tab w:val="left" w:pos="2079"/>
        </w:tabs>
        <w:jc w:val="both"/>
        <w:rPr>
          <w:szCs w:val="28"/>
        </w:rPr>
      </w:pPr>
      <w:r w:rsidRPr="00DE6971">
        <w:rPr>
          <w:szCs w:val="28"/>
        </w:rPr>
        <w:t xml:space="preserve"> Обоснова</w:t>
      </w:r>
      <w:r>
        <w:rPr>
          <w:szCs w:val="28"/>
        </w:rPr>
        <w:t xml:space="preserve">ние для внесения исправлений в </w:t>
      </w:r>
      <w:r w:rsidRPr="004E4059">
        <w:rPr>
          <w:szCs w:val="28"/>
        </w:rPr>
        <w:t>решени</w:t>
      </w:r>
      <w:r>
        <w:rPr>
          <w:szCs w:val="28"/>
        </w:rPr>
        <w:t>е</w:t>
      </w:r>
      <w:r w:rsidRPr="004E4059">
        <w:rPr>
          <w:szCs w:val="28"/>
        </w:rPr>
        <w:t xml:space="preserve"> о согласовании архитектурно-градостроительного облика объекта капитального строительства</w:t>
      </w:r>
      <w:r w:rsidRPr="00FF3905">
        <w:rPr>
          <w:szCs w:val="28"/>
        </w:rPr>
        <w:t>:</w:t>
      </w:r>
    </w:p>
    <w:tbl>
      <w:tblPr>
        <w:tblpPr w:leftFromText="180" w:rightFromText="180" w:vertAnchor="text" w:horzAnchor="margin" w:tblpY="31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3068"/>
        <w:gridCol w:w="2693"/>
        <w:gridCol w:w="3085"/>
      </w:tblGrid>
      <w:tr w:rsidR="00AE7646" w:rsidRPr="00CE2601" w:rsidTr="00AE7646">
        <w:trPr>
          <w:trHeight w:val="1093"/>
        </w:trPr>
        <w:tc>
          <w:tcPr>
            <w:tcW w:w="1043" w:type="dxa"/>
          </w:tcPr>
          <w:p w:rsidR="00AE7646" w:rsidRPr="00CE2601" w:rsidRDefault="00AE7646" w:rsidP="008845D7">
            <w:pPr>
              <w:spacing w:after="160" w:line="259" w:lineRule="auto"/>
              <w:jc w:val="center"/>
              <w:rPr>
                <w:rFonts w:eastAsia="Calibri"/>
                <w:sz w:val="22"/>
                <w:szCs w:val="28"/>
                <w:lang w:eastAsia="en-US"/>
              </w:rPr>
            </w:pPr>
            <w:r w:rsidRPr="00AE7646">
              <w:rPr>
                <w:rFonts w:eastAsia="Calibri"/>
                <w:sz w:val="22"/>
                <w:szCs w:val="28"/>
                <w:lang w:eastAsia="en-US"/>
              </w:rPr>
              <w:t>№</w:t>
            </w:r>
          </w:p>
        </w:tc>
        <w:tc>
          <w:tcPr>
            <w:tcW w:w="3068" w:type="dxa"/>
          </w:tcPr>
          <w:p w:rsidR="00AE7646" w:rsidRPr="00CE2601" w:rsidRDefault="00AE7646" w:rsidP="008845D7">
            <w:pPr>
              <w:spacing w:after="160" w:line="259" w:lineRule="auto"/>
              <w:rPr>
                <w:rFonts w:eastAsia="Calibri"/>
                <w:sz w:val="22"/>
                <w:szCs w:val="28"/>
                <w:lang w:eastAsia="en-US"/>
              </w:rPr>
            </w:pPr>
            <w:r w:rsidRPr="00CE2601">
              <w:rPr>
                <w:rFonts w:eastAsia="Calibri"/>
                <w:sz w:val="22"/>
                <w:szCs w:val="28"/>
                <w:lang w:eastAsia="en-US"/>
              </w:rPr>
              <w:t xml:space="preserve">Данные (сведения), указанные в </w:t>
            </w:r>
            <w:r>
              <w:t xml:space="preserve">  </w:t>
            </w:r>
            <w:r w:rsidRPr="004E4059">
              <w:rPr>
                <w:sz w:val="22"/>
                <w:szCs w:val="22"/>
              </w:rPr>
              <w:t>решении о согласовании архитектурно-градостроительного облика объекта капитального строительства</w:t>
            </w:r>
          </w:p>
        </w:tc>
        <w:tc>
          <w:tcPr>
            <w:tcW w:w="2693" w:type="dxa"/>
          </w:tcPr>
          <w:p w:rsidR="00AE7646" w:rsidRPr="00CE2601" w:rsidRDefault="00AE7646" w:rsidP="008845D7">
            <w:pPr>
              <w:spacing w:after="160" w:line="259" w:lineRule="auto"/>
              <w:rPr>
                <w:rFonts w:eastAsia="Calibri"/>
                <w:sz w:val="22"/>
                <w:szCs w:val="28"/>
                <w:lang w:eastAsia="en-US"/>
              </w:rPr>
            </w:pPr>
            <w:r w:rsidRPr="00CE2601">
              <w:rPr>
                <w:rFonts w:eastAsia="Calibri"/>
                <w:sz w:val="22"/>
                <w:szCs w:val="28"/>
                <w:lang w:eastAsia="en-US"/>
              </w:rPr>
              <w:t xml:space="preserve">Данные (сведения), которые необходимо </w:t>
            </w:r>
            <w:r>
              <w:rPr>
                <w:rFonts w:eastAsia="Calibri"/>
                <w:sz w:val="22"/>
                <w:szCs w:val="28"/>
                <w:lang w:eastAsia="en-US"/>
              </w:rPr>
              <w:t xml:space="preserve">изменить (внести) в </w:t>
            </w:r>
            <w:r>
              <w:t xml:space="preserve">  </w:t>
            </w:r>
            <w:r w:rsidRPr="004E4059">
              <w:rPr>
                <w:sz w:val="22"/>
                <w:szCs w:val="22"/>
              </w:rPr>
              <w:t>решение о согласовании архитектурно-градостроительного облика объекта капитального строительства</w:t>
            </w:r>
          </w:p>
        </w:tc>
        <w:tc>
          <w:tcPr>
            <w:tcW w:w="3085" w:type="dxa"/>
          </w:tcPr>
          <w:p w:rsidR="00AE7646" w:rsidRDefault="00AE7646" w:rsidP="008845D7">
            <w:pPr>
              <w:spacing w:after="160" w:line="259" w:lineRule="auto"/>
              <w:rPr>
                <w:rFonts w:eastAsia="Calibri"/>
                <w:sz w:val="22"/>
                <w:szCs w:val="28"/>
                <w:lang w:eastAsia="en-US"/>
              </w:rPr>
            </w:pPr>
            <w:r w:rsidRPr="00CE2601">
              <w:rPr>
                <w:rFonts w:eastAsia="Calibri"/>
                <w:sz w:val="22"/>
                <w:szCs w:val="28"/>
                <w:lang w:eastAsia="en-US"/>
              </w:rPr>
              <w:t>Обоснование с указанием реквизита (-</w:t>
            </w:r>
            <w:proofErr w:type="spellStart"/>
            <w:r w:rsidRPr="00CE2601">
              <w:rPr>
                <w:rFonts w:eastAsia="Calibri"/>
                <w:sz w:val="22"/>
                <w:szCs w:val="28"/>
                <w:lang w:eastAsia="en-US"/>
              </w:rPr>
              <w:t>ов</w:t>
            </w:r>
            <w:proofErr w:type="spellEnd"/>
            <w:r w:rsidRPr="00CE2601">
              <w:rPr>
                <w:rFonts w:eastAsia="Calibri"/>
                <w:sz w:val="22"/>
                <w:szCs w:val="28"/>
                <w:lang w:eastAsia="en-US"/>
              </w:rPr>
              <w:t>) документа (-</w:t>
            </w:r>
            <w:proofErr w:type="spellStart"/>
            <w:r w:rsidRPr="00CE2601">
              <w:rPr>
                <w:rFonts w:eastAsia="Calibri"/>
                <w:sz w:val="22"/>
                <w:szCs w:val="28"/>
                <w:lang w:eastAsia="en-US"/>
              </w:rPr>
              <w:t>ов</w:t>
            </w:r>
            <w:proofErr w:type="spellEnd"/>
            <w:r w:rsidRPr="00CE2601">
              <w:rPr>
                <w:rFonts w:eastAsia="Calibri"/>
                <w:sz w:val="22"/>
                <w:szCs w:val="28"/>
                <w:lang w:eastAsia="en-US"/>
              </w:rPr>
              <w:t xml:space="preserve">), на основании </w:t>
            </w:r>
            <w:proofErr w:type="gramStart"/>
            <w:r w:rsidRPr="00CE2601">
              <w:rPr>
                <w:rFonts w:eastAsia="Calibri"/>
                <w:sz w:val="22"/>
                <w:szCs w:val="28"/>
                <w:lang w:eastAsia="en-US"/>
              </w:rPr>
              <w:t>которых</w:t>
            </w:r>
            <w:proofErr w:type="gramEnd"/>
            <w:r w:rsidRPr="00CE2601">
              <w:rPr>
                <w:rFonts w:eastAsia="Calibri"/>
                <w:sz w:val="22"/>
                <w:szCs w:val="28"/>
                <w:lang w:eastAsia="en-US"/>
              </w:rPr>
              <w:t xml:space="preserve"> принималось решение о </w:t>
            </w:r>
            <w:r>
              <w:t xml:space="preserve"> </w:t>
            </w:r>
            <w:r w:rsidRPr="004E4059">
              <w:rPr>
                <w:rFonts w:eastAsia="Calibri"/>
                <w:sz w:val="22"/>
                <w:szCs w:val="28"/>
                <w:lang w:eastAsia="en-US"/>
              </w:rPr>
              <w:t>согласовании архитектурно-градостроительного облика объекта капитального строительства</w:t>
            </w:r>
          </w:p>
          <w:p w:rsidR="00AE7646" w:rsidRPr="00AE7646" w:rsidRDefault="00AE7646" w:rsidP="00AE7646">
            <w:pPr>
              <w:rPr>
                <w:rFonts w:eastAsia="Calibri"/>
                <w:sz w:val="22"/>
                <w:szCs w:val="28"/>
                <w:lang w:eastAsia="en-US"/>
              </w:rPr>
            </w:pPr>
          </w:p>
        </w:tc>
      </w:tr>
      <w:tr w:rsidR="00AE7646" w:rsidRPr="00CE2601" w:rsidTr="00AE7646">
        <w:trPr>
          <w:trHeight w:val="1093"/>
        </w:trPr>
        <w:tc>
          <w:tcPr>
            <w:tcW w:w="1043" w:type="dxa"/>
            <w:tcBorders>
              <w:bottom w:val="single" w:sz="4" w:space="0" w:color="auto"/>
            </w:tcBorders>
          </w:tcPr>
          <w:p w:rsidR="00AE7646" w:rsidRPr="00CE2601" w:rsidRDefault="00AE7646" w:rsidP="008845D7">
            <w:pPr>
              <w:spacing w:after="160" w:line="259" w:lineRule="auto"/>
              <w:jc w:val="center"/>
              <w:rPr>
                <w:rFonts w:eastAsia="Calibri"/>
                <w:sz w:val="22"/>
                <w:szCs w:val="28"/>
                <w:lang w:eastAsia="en-US"/>
              </w:rPr>
            </w:pPr>
          </w:p>
        </w:tc>
        <w:tc>
          <w:tcPr>
            <w:tcW w:w="3068" w:type="dxa"/>
            <w:tcBorders>
              <w:bottom w:val="single" w:sz="4" w:space="0" w:color="auto"/>
            </w:tcBorders>
          </w:tcPr>
          <w:p w:rsidR="00AE7646" w:rsidRPr="00CE2601" w:rsidRDefault="00AE7646" w:rsidP="008845D7">
            <w:pPr>
              <w:spacing w:after="160" w:line="259" w:lineRule="auto"/>
              <w:rPr>
                <w:rFonts w:eastAsia="Calibri"/>
                <w:sz w:val="22"/>
                <w:szCs w:val="28"/>
                <w:lang w:eastAsia="en-US"/>
              </w:rPr>
            </w:pPr>
          </w:p>
        </w:tc>
        <w:tc>
          <w:tcPr>
            <w:tcW w:w="2693" w:type="dxa"/>
            <w:tcBorders>
              <w:bottom w:val="single" w:sz="4" w:space="0" w:color="auto"/>
            </w:tcBorders>
          </w:tcPr>
          <w:p w:rsidR="00AE7646" w:rsidRPr="00CE2601" w:rsidRDefault="00AE7646" w:rsidP="008845D7">
            <w:pPr>
              <w:spacing w:after="160" w:line="259" w:lineRule="auto"/>
              <w:rPr>
                <w:rFonts w:eastAsia="Calibri"/>
                <w:sz w:val="22"/>
                <w:szCs w:val="28"/>
                <w:lang w:eastAsia="en-US"/>
              </w:rPr>
            </w:pPr>
          </w:p>
        </w:tc>
        <w:tc>
          <w:tcPr>
            <w:tcW w:w="3085" w:type="dxa"/>
            <w:tcBorders>
              <w:bottom w:val="single" w:sz="4" w:space="0" w:color="auto"/>
            </w:tcBorders>
          </w:tcPr>
          <w:p w:rsidR="00AE7646" w:rsidRPr="00CE2601" w:rsidRDefault="00AE7646" w:rsidP="008845D7">
            <w:pPr>
              <w:spacing w:after="160" w:line="259" w:lineRule="auto"/>
              <w:rPr>
                <w:rFonts w:eastAsia="Calibri"/>
                <w:sz w:val="22"/>
                <w:szCs w:val="28"/>
                <w:lang w:eastAsia="en-US"/>
              </w:rPr>
            </w:pPr>
          </w:p>
        </w:tc>
      </w:tr>
    </w:tbl>
    <w:p w:rsidR="00AE7646" w:rsidRDefault="00AE7646" w:rsidP="00AE7646"/>
    <w:p w:rsidR="00AE7646" w:rsidRDefault="00AE7646" w:rsidP="00AE7646"/>
    <w:p w:rsidR="00AE7646" w:rsidRDefault="00AE7646" w:rsidP="00AE7646"/>
    <w:p w:rsidR="00AE7646" w:rsidRPr="00DE6971" w:rsidRDefault="00AE7646" w:rsidP="00AE7646"/>
    <w:p w:rsidR="00AE7646" w:rsidRPr="00CE2601" w:rsidRDefault="00AE7646" w:rsidP="00AE7646">
      <w:pPr>
        <w:rPr>
          <w:szCs w:val="28"/>
        </w:rPr>
      </w:pPr>
      <w:r w:rsidRPr="00CE2601">
        <w:rPr>
          <w:szCs w:val="28"/>
        </w:rPr>
        <w:t>Приложение: __________________________________________________________</w:t>
      </w:r>
    </w:p>
    <w:p w:rsidR="00AE7646" w:rsidRPr="00CE2601" w:rsidRDefault="00AE7646" w:rsidP="00AE7646">
      <w:pPr>
        <w:rPr>
          <w:szCs w:val="28"/>
        </w:rPr>
      </w:pPr>
      <w:r w:rsidRPr="00CE2601">
        <w:rPr>
          <w:szCs w:val="28"/>
        </w:rPr>
        <w:t>Номер телефона и адрес электронной почты для связи: ______________________</w:t>
      </w:r>
    </w:p>
    <w:p w:rsidR="00AE7646" w:rsidRPr="00CE2601" w:rsidRDefault="00AE7646" w:rsidP="00AE7646">
      <w:pPr>
        <w:tabs>
          <w:tab w:val="left" w:pos="1968"/>
        </w:tabs>
        <w:rPr>
          <w:sz w:val="22"/>
        </w:rPr>
      </w:pPr>
      <w:r w:rsidRPr="00CE2601">
        <w:rPr>
          <w:szCs w:val="28"/>
        </w:rPr>
        <w:t>Результат рассмотрения настоящего заявления</w:t>
      </w:r>
      <w:r w:rsidRPr="00CE2601" w:rsidDel="008B5662">
        <w:rPr>
          <w:szCs w:val="28"/>
        </w:rPr>
        <w:t xml:space="preserve"> </w:t>
      </w:r>
      <w:r w:rsidRPr="00CE2601">
        <w:rPr>
          <w:szCs w:val="28"/>
        </w:rPr>
        <w:t>прошу:</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9"/>
        <w:gridCol w:w="879"/>
      </w:tblGrid>
      <w:tr w:rsidR="00AE7646" w:rsidRPr="00CE2601" w:rsidTr="00AE7646">
        <w:tc>
          <w:tcPr>
            <w:tcW w:w="9039" w:type="dxa"/>
            <w:shd w:val="clear" w:color="auto" w:fill="auto"/>
          </w:tcPr>
          <w:p w:rsidR="00AE7646" w:rsidRPr="00CE2601" w:rsidRDefault="00AE7646" w:rsidP="008845D7">
            <w:pPr>
              <w:autoSpaceDE w:val="0"/>
              <w:autoSpaceDN w:val="0"/>
              <w:spacing w:before="120" w:after="120"/>
              <w:rPr>
                <w:i/>
                <w:szCs w:val="28"/>
              </w:rPr>
            </w:pPr>
            <w:r w:rsidRPr="00CE2601">
              <w:rPr>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879" w:type="dxa"/>
            <w:shd w:val="clear" w:color="auto" w:fill="auto"/>
          </w:tcPr>
          <w:p w:rsidR="00AE7646" w:rsidRPr="00CE2601" w:rsidRDefault="00AE7646" w:rsidP="008845D7">
            <w:pPr>
              <w:autoSpaceDE w:val="0"/>
              <w:autoSpaceDN w:val="0"/>
              <w:spacing w:before="120" w:after="120"/>
              <w:rPr>
                <w:sz w:val="22"/>
              </w:rPr>
            </w:pPr>
          </w:p>
        </w:tc>
      </w:tr>
      <w:tr w:rsidR="00AE7646" w:rsidRPr="00CE2601" w:rsidTr="00AE7646">
        <w:tc>
          <w:tcPr>
            <w:tcW w:w="9039" w:type="dxa"/>
            <w:shd w:val="clear" w:color="auto" w:fill="auto"/>
          </w:tcPr>
          <w:p w:rsidR="00AE7646" w:rsidRPr="00CE2601" w:rsidRDefault="00AE7646" w:rsidP="008845D7">
            <w:pPr>
              <w:autoSpaceDE w:val="0"/>
              <w:autoSpaceDN w:val="0"/>
              <w:spacing w:before="120" w:after="120"/>
              <w:rPr>
                <w:szCs w:val="28"/>
              </w:rPr>
            </w:pPr>
            <w:r w:rsidRPr="00CE2601">
              <w:rPr>
                <w:szCs w:val="28"/>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CE2601">
              <w:rPr>
                <w:szCs w:val="28"/>
              </w:rPr>
              <w:br/>
              <w:t>_______________________________________________________</w:t>
            </w:r>
          </w:p>
        </w:tc>
        <w:tc>
          <w:tcPr>
            <w:tcW w:w="879" w:type="dxa"/>
            <w:shd w:val="clear" w:color="auto" w:fill="auto"/>
          </w:tcPr>
          <w:p w:rsidR="00AE7646" w:rsidRPr="00CE2601" w:rsidRDefault="00AE7646" w:rsidP="008845D7">
            <w:pPr>
              <w:autoSpaceDE w:val="0"/>
              <w:autoSpaceDN w:val="0"/>
              <w:spacing w:before="120" w:after="120"/>
              <w:rPr>
                <w:sz w:val="22"/>
              </w:rPr>
            </w:pPr>
          </w:p>
        </w:tc>
      </w:tr>
      <w:tr w:rsidR="00AE7646" w:rsidRPr="00CE2601" w:rsidTr="00AE7646">
        <w:tc>
          <w:tcPr>
            <w:tcW w:w="9039" w:type="dxa"/>
            <w:shd w:val="clear" w:color="auto" w:fill="auto"/>
          </w:tcPr>
          <w:p w:rsidR="00AE7646" w:rsidRPr="00CE2601" w:rsidRDefault="00AE7646" w:rsidP="008845D7">
            <w:pPr>
              <w:autoSpaceDE w:val="0"/>
              <w:autoSpaceDN w:val="0"/>
              <w:spacing w:before="120" w:after="120"/>
              <w:rPr>
                <w:szCs w:val="28"/>
              </w:rPr>
            </w:pPr>
            <w:r w:rsidRPr="00CE2601">
              <w:rPr>
                <w:szCs w:val="28"/>
              </w:rPr>
              <w:t>направить на бумажном носителе на почтовый адрес: _______________________________________________________</w:t>
            </w:r>
          </w:p>
        </w:tc>
        <w:tc>
          <w:tcPr>
            <w:tcW w:w="879" w:type="dxa"/>
            <w:shd w:val="clear" w:color="auto" w:fill="auto"/>
          </w:tcPr>
          <w:p w:rsidR="00AE7646" w:rsidRPr="00CE2601" w:rsidRDefault="00AE7646" w:rsidP="008845D7">
            <w:pPr>
              <w:autoSpaceDE w:val="0"/>
              <w:autoSpaceDN w:val="0"/>
              <w:spacing w:before="120" w:after="120"/>
              <w:rPr>
                <w:sz w:val="22"/>
              </w:rPr>
            </w:pPr>
          </w:p>
        </w:tc>
      </w:tr>
      <w:tr w:rsidR="00AE7646" w:rsidRPr="00CE2601" w:rsidTr="00AE7646">
        <w:tc>
          <w:tcPr>
            <w:tcW w:w="9918" w:type="dxa"/>
            <w:gridSpan w:val="2"/>
            <w:shd w:val="clear" w:color="auto" w:fill="auto"/>
          </w:tcPr>
          <w:p w:rsidR="00AE7646" w:rsidRPr="000A71D7" w:rsidRDefault="00AE7646" w:rsidP="008845D7">
            <w:pPr>
              <w:autoSpaceDE w:val="0"/>
              <w:autoSpaceDN w:val="0"/>
              <w:spacing w:before="120" w:after="120"/>
              <w:ind w:right="255"/>
              <w:jc w:val="center"/>
              <w:rPr>
                <w:sz w:val="20"/>
                <w:szCs w:val="20"/>
              </w:rPr>
            </w:pPr>
            <w:r w:rsidRPr="000A71D7">
              <w:rPr>
                <w:sz w:val="20"/>
                <w:szCs w:val="20"/>
              </w:rPr>
              <w:t>Указывается один из перечисленных способов</w:t>
            </w:r>
          </w:p>
        </w:tc>
      </w:tr>
    </w:tbl>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AE7646" w:rsidRPr="00CE2601" w:rsidTr="008845D7">
        <w:trPr>
          <w:trHeight w:val="740"/>
        </w:trPr>
        <w:tc>
          <w:tcPr>
            <w:tcW w:w="3119" w:type="dxa"/>
            <w:tcBorders>
              <w:top w:val="nil"/>
              <w:left w:val="nil"/>
              <w:right w:val="nil"/>
            </w:tcBorders>
            <w:vAlign w:val="bottom"/>
          </w:tcPr>
          <w:p w:rsidR="00AE7646" w:rsidRPr="00CE2601" w:rsidRDefault="00AE7646" w:rsidP="008845D7">
            <w:pPr>
              <w:jc w:val="center"/>
            </w:pPr>
          </w:p>
        </w:tc>
        <w:tc>
          <w:tcPr>
            <w:tcW w:w="283" w:type="dxa"/>
            <w:tcBorders>
              <w:top w:val="nil"/>
              <w:left w:val="nil"/>
              <w:bottom w:val="nil"/>
              <w:right w:val="nil"/>
            </w:tcBorders>
            <w:vAlign w:val="bottom"/>
          </w:tcPr>
          <w:p w:rsidR="00AE7646" w:rsidRPr="00CE2601" w:rsidRDefault="00AE7646" w:rsidP="008845D7"/>
        </w:tc>
        <w:tc>
          <w:tcPr>
            <w:tcW w:w="2269" w:type="dxa"/>
            <w:tcBorders>
              <w:top w:val="nil"/>
              <w:left w:val="nil"/>
              <w:bottom w:val="single" w:sz="4" w:space="0" w:color="auto"/>
              <w:right w:val="nil"/>
            </w:tcBorders>
            <w:vAlign w:val="bottom"/>
          </w:tcPr>
          <w:p w:rsidR="00AE7646" w:rsidRPr="00CE2601" w:rsidRDefault="00AE7646" w:rsidP="008845D7">
            <w:pPr>
              <w:jc w:val="center"/>
            </w:pPr>
          </w:p>
        </w:tc>
        <w:tc>
          <w:tcPr>
            <w:tcW w:w="283" w:type="dxa"/>
            <w:tcBorders>
              <w:top w:val="nil"/>
              <w:left w:val="nil"/>
              <w:bottom w:val="nil"/>
              <w:right w:val="nil"/>
            </w:tcBorders>
            <w:vAlign w:val="bottom"/>
          </w:tcPr>
          <w:p w:rsidR="00AE7646" w:rsidRPr="00CE2601" w:rsidRDefault="00AE7646" w:rsidP="008845D7"/>
        </w:tc>
        <w:tc>
          <w:tcPr>
            <w:tcW w:w="3969" w:type="dxa"/>
            <w:tcBorders>
              <w:top w:val="nil"/>
              <w:left w:val="nil"/>
              <w:bottom w:val="single" w:sz="4" w:space="0" w:color="auto"/>
              <w:right w:val="nil"/>
            </w:tcBorders>
            <w:vAlign w:val="bottom"/>
          </w:tcPr>
          <w:p w:rsidR="00AE7646" w:rsidRPr="00CE2601" w:rsidRDefault="00AE7646" w:rsidP="008845D7">
            <w:pPr>
              <w:jc w:val="center"/>
            </w:pPr>
          </w:p>
        </w:tc>
      </w:tr>
      <w:tr w:rsidR="00AE7646" w:rsidRPr="00CE2601" w:rsidTr="008845D7">
        <w:trPr>
          <w:trHeight w:val="557"/>
        </w:trPr>
        <w:tc>
          <w:tcPr>
            <w:tcW w:w="3119" w:type="dxa"/>
            <w:tcBorders>
              <w:left w:val="nil"/>
              <w:bottom w:val="nil"/>
              <w:right w:val="nil"/>
            </w:tcBorders>
          </w:tcPr>
          <w:p w:rsidR="00AE7646" w:rsidRPr="00CE2601" w:rsidRDefault="00AE7646" w:rsidP="008845D7">
            <w:pPr>
              <w:jc w:val="center"/>
              <w:rPr>
                <w:sz w:val="16"/>
                <w:szCs w:val="16"/>
              </w:rPr>
            </w:pPr>
          </w:p>
        </w:tc>
        <w:tc>
          <w:tcPr>
            <w:tcW w:w="283" w:type="dxa"/>
            <w:tcBorders>
              <w:top w:val="nil"/>
              <w:left w:val="nil"/>
              <w:bottom w:val="nil"/>
              <w:right w:val="nil"/>
            </w:tcBorders>
          </w:tcPr>
          <w:p w:rsidR="00AE7646" w:rsidRPr="00CE2601" w:rsidRDefault="00AE7646" w:rsidP="008845D7">
            <w:pPr>
              <w:rPr>
                <w:sz w:val="16"/>
                <w:szCs w:val="16"/>
              </w:rPr>
            </w:pPr>
          </w:p>
        </w:tc>
        <w:tc>
          <w:tcPr>
            <w:tcW w:w="2269" w:type="dxa"/>
            <w:tcBorders>
              <w:top w:val="nil"/>
              <w:left w:val="nil"/>
              <w:bottom w:val="nil"/>
              <w:right w:val="nil"/>
            </w:tcBorders>
          </w:tcPr>
          <w:p w:rsidR="00AE7646" w:rsidRPr="00CE2601" w:rsidRDefault="00AE7646" w:rsidP="008845D7">
            <w:pPr>
              <w:jc w:val="center"/>
              <w:rPr>
                <w:sz w:val="20"/>
                <w:szCs w:val="20"/>
              </w:rPr>
            </w:pPr>
            <w:r w:rsidRPr="00CE2601">
              <w:rPr>
                <w:sz w:val="20"/>
                <w:szCs w:val="20"/>
              </w:rPr>
              <w:t>(подпись)</w:t>
            </w:r>
          </w:p>
        </w:tc>
        <w:tc>
          <w:tcPr>
            <w:tcW w:w="283" w:type="dxa"/>
            <w:tcBorders>
              <w:top w:val="nil"/>
              <w:left w:val="nil"/>
              <w:bottom w:val="nil"/>
              <w:right w:val="nil"/>
            </w:tcBorders>
          </w:tcPr>
          <w:p w:rsidR="00AE7646" w:rsidRPr="00CE2601" w:rsidRDefault="00AE7646" w:rsidP="008845D7">
            <w:pPr>
              <w:rPr>
                <w:sz w:val="16"/>
                <w:szCs w:val="16"/>
              </w:rPr>
            </w:pPr>
          </w:p>
        </w:tc>
        <w:tc>
          <w:tcPr>
            <w:tcW w:w="3969" w:type="dxa"/>
            <w:tcBorders>
              <w:top w:val="nil"/>
              <w:left w:val="nil"/>
              <w:bottom w:val="nil"/>
              <w:right w:val="nil"/>
            </w:tcBorders>
          </w:tcPr>
          <w:p w:rsidR="00AE7646" w:rsidRPr="00CE2601" w:rsidRDefault="00AE7646" w:rsidP="008845D7">
            <w:pPr>
              <w:jc w:val="center"/>
              <w:rPr>
                <w:sz w:val="20"/>
                <w:szCs w:val="20"/>
              </w:rPr>
            </w:pPr>
            <w:r w:rsidRPr="00CE2601">
              <w:rPr>
                <w:sz w:val="20"/>
                <w:szCs w:val="20"/>
              </w:rPr>
              <w:t>(фамилия, имя, отчество (при наличии)</w:t>
            </w:r>
          </w:p>
        </w:tc>
      </w:tr>
    </w:tbl>
    <w:p w:rsidR="00AE7646" w:rsidRPr="00DE6971" w:rsidRDefault="00AE7646" w:rsidP="00AE7646"/>
    <w:p w:rsidR="00AE7646" w:rsidRPr="00DE6971" w:rsidRDefault="00AE7646" w:rsidP="00AE7646"/>
    <w:p w:rsidR="00AE7646" w:rsidRPr="00DE6971" w:rsidRDefault="00AE7646" w:rsidP="00AE7646"/>
    <w:p w:rsidR="00AE7646" w:rsidRPr="00DE6971" w:rsidRDefault="00AE7646" w:rsidP="00AE7646"/>
    <w:p w:rsidR="00AE7646" w:rsidRPr="00DE6971" w:rsidRDefault="00AE7646" w:rsidP="00AE7646"/>
    <w:p w:rsidR="00AE7646" w:rsidRDefault="00AE7646" w:rsidP="00AE7646">
      <w:pPr>
        <w:tabs>
          <w:tab w:val="left" w:pos="8803"/>
        </w:tabs>
        <w:rPr>
          <w:sz w:val="20"/>
          <w:szCs w:val="20"/>
        </w:rPr>
      </w:pPr>
    </w:p>
    <w:p w:rsidR="00AE7646" w:rsidRDefault="00AE7646" w:rsidP="00AE7646">
      <w:pPr>
        <w:tabs>
          <w:tab w:val="left" w:pos="8803"/>
        </w:tabs>
        <w:rPr>
          <w:sz w:val="20"/>
          <w:szCs w:val="20"/>
        </w:rPr>
      </w:pPr>
    </w:p>
    <w:p w:rsidR="00AE7646" w:rsidRDefault="00AE7646" w:rsidP="00AE7646">
      <w:pPr>
        <w:tabs>
          <w:tab w:val="left" w:pos="8803"/>
        </w:tabs>
        <w:rPr>
          <w:sz w:val="20"/>
          <w:szCs w:val="20"/>
        </w:rPr>
      </w:pPr>
    </w:p>
    <w:p w:rsidR="00AE7646" w:rsidRDefault="00AE7646" w:rsidP="00AE7646">
      <w:pPr>
        <w:tabs>
          <w:tab w:val="left" w:pos="8803"/>
        </w:tabs>
        <w:rPr>
          <w:sz w:val="20"/>
          <w:szCs w:val="20"/>
        </w:rPr>
      </w:pPr>
    </w:p>
    <w:p w:rsidR="00AE7646" w:rsidRDefault="00AE7646" w:rsidP="00AE7646">
      <w:pPr>
        <w:tabs>
          <w:tab w:val="left" w:pos="8803"/>
        </w:tabs>
        <w:rPr>
          <w:sz w:val="20"/>
          <w:szCs w:val="20"/>
        </w:rPr>
      </w:pPr>
    </w:p>
    <w:p w:rsidR="00AE7646" w:rsidRDefault="00AE7646" w:rsidP="00AE7646">
      <w:pPr>
        <w:tabs>
          <w:tab w:val="left" w:pos="8803"/>
        </w:tabs>
        <w:rPr>
          <w:sz w:val="20"/>
          <w:szCs w:val="20"/>
        </w:rPr>
      </w:pPr>
    </w:p>
    <w:p w:rsidR="00AE7646" w:rsidRDefault="00AE7646" w:rsidP="00AE7646">
      <w:pPr>
        <w:tabs>
          <w:tab w:val="left" w:pos="8803"/>
        </w:tabs>
        <w:rPr>
          <w:sz w:val="20"/>
          <w:szCs w:val="20"/>
        </w:rPr>
      </w:pPr>
    </w:p>
    <w:p w:rsidR="00CE2EEF" w:rsidRDefault="00CE2EEF" w:rsidP="00B16F5A">
      <w:pPr>
        <w:autoSpaceDE w:val="0"/>
        <w:autoSpaceDN w:val="0"/>
        <w:adjustRightInd w:val="0"/>
        <w:outlineLvl w:val="1"/>
        <w:rPr>
          <w:color w:val="000000"/>
        </w:rPr>
      </w:pPr>
    </w:p>
    <w:p w:rsidR="00CE2EEF" w:rsidRDefault="00CE2EEF" w:rsidP="00B16F5A">
      <w:pPr>
        <w:autoSpaceDE w:val="0"/>
        <w:autoSpaceDN w:val="0"/>
        <w:adjustRightInd w:val="0"/>
        <w:outlineLvl w:val="1"/>
        <w:rPr>
          <w:color w:val="000000"/>
        </w:rPr>
      </w:pPr>
    </w:p>
    <w:p w:rsidR="00CE2EEF" w:rsidRDefault="00CE2EEF" w:rsidP="00B16F5A">
      <w:pPr>
        <w:autoSpaceDE w:val="0"/>
        <w:autoSpaceDN w:val="0"/>
        <w:adjustRightInd w:val="0"/>
        <w:outlineLvl w:val="1"/>
        <w:rPr>
          <w:color w:val="000000"/>
        </w:rPr>
      </w:pPr>
    </w:p>
    <w:p w:rsidR="00CE2EEF" w:rsidRDefault="00CE2EEF" w:rsidP="00B16F5A">
      <w:pPr>
        <w:autoSpaceDE w:val="0"/>
        <w:autoSpaceDN w:val="0"/>
        <w:adjustRightInd w:val="0"/>
        <w:outlineLvl w:val="1"/>
        <w:rPr>
          <w:color w:val="000000"/>
        </w:rPr>
      </w:pPr>
    </w:p>
    <w:p w:rsidR="00CE2EEF" w:rsidRDefault="00CE2EEF" w:rsidP="00B16F5A">
      <w:pPr>
        <w:autoSpaceDE w:val="0"/>
        <w:autoSpaceDN w:val="0"/>
        <w:adjustRightInd w:val="0"/>
        <w:outlineLvl w:val="1"/>
        <w:rPr>
          <w:color w:val="000000"/>
        </w:rPr>
      </w:pPr>
    </w:p>
    <w:p w:rsidR="00CE2EEF" w:rsidRDefault="00CE2EEF" w:rsidP="00B16F5A">
      <w:pPr>
        <w:autoSpaceDE w:val="0"/>
        <w:autoSpaceDN w:val="0"/>
        <w:adjustRightInd w:val="0"/>
        <w:outlineLvl w:val="1"/>
        <w:rPr>
          <w:color w:val="000000"/>
        </w:rPr>
      </w:pPr>
    </w:p>
    <w:p w:rsidR="00CE2EEF" w:rsidRDefault="00CE2EEF" w:rsidP="00B16F5A">
      <w:pPr>
        <w:autoSpaceDE w:val="0"/>
        <w:autoSpaceDN w:val="0"/>
        <w:adjustRightInd w:val="0"/>
        <w:outlineLvl w:val="1"/>
        <w:rPr>
          <w:color w:val="000000"/>
        </w:rPr>
      </w:pPr>
    </w:p>
    <w:p w:rsidR="00995186" w:rsidRDefault="00995186" w:rsidP="00B16F5A">
      <w:pPr>
        <w:autoSpaceDE w:val="0"/>
        <w:autoSpaceDN w:val="0"/>
        <w:adjustRightInd w:val="0"/>
        <w:outlineLvl w:val="1"/>
        <w:rPr>
          <w:color w:val="000000"/>
        </w:rPr>
      </w:pPr>
    </w:p>
    <w:p w:rsidR="00AE7646" w:rsidRPr="00A056B4" w:rsidRDefault="00AE7646" w:rsidP="00AE7646">
      <w:pPr>
        <w:keepNext/>
        <w:suppressAutoHyphens/>
        <w:ind w:left="4248"/>
        <w:outlineLvl w:val="1"/>
        <w:rPr>
          <w:bCs/>
          <w:iCs/>
          <w:szCs w:val="28"/>
          <w:lang w:val="x-none" w:eastAsia="ar-SA"/>
        </w:rPr>
      </w:pPr>
      <w:r>
        <w:rPr>
          <w:bCs/>
          <w:iCs/>
          <w:szCs w:val="28"/>
          <w:lang w:eastAsia="ar-SA"/>
        </w:rPr>
        <w:lastRenderedPageBreak/>
        <w:t xml:space="preserve">                              </w:t>
      </w:r>
      <w:r w:rsidRPr="00A056B4">
        <w:rPr>
          <w:bCs/>
          <w:iCs/>
          <w:szCs w:val="28"/>
          <w:lang w:val="x-none" w:eastAsia="ar-SA"/>
        </w:rPr>
        <w:t xml:space="preserve">Приложение № </w:t>
      </w:r>
      <w:r w:rsidRPr="00A056B4">
        <w:rPr>
          <w:bCs/>
          <w:iCs/>
          <w:szCs w:val="28"/>
          <w:lang w:eastAsia="ar-SA"/>
        </w:rPr>
        <w:t>1</w:t>
      </w:r>
      <w:r>
        <w:rPr>
          <w:bCs/>
          <w:iCs/>
          <w:szCs w:val="28"/>
          <w:lang w:eastAsia="ar-SA"/>
        </w:rPr>
        <w:t>4</w:t>
      </w:r>
      <w:r w:rsidRPr="00A056B4">
        <w:rPr>
          <w:bCs/>
          <w:iCs/>
          <w:szCs w:val="28"/>
          <w:lang w:val="x-none" w:eastAsia="ar-SA"/>
        </w:rPr>
        <w:t xml:space="preserve"> </w:t>
      </w:r>
    </w:p>
    <w:p w:rsidR="00CE2EEF" w:rsidRPr="002A2A69" w:rsidRDefault="00AE7646" w:rsidP="002A2A69">
      <w:pPr>
        <w:spacing w:line="234" w:lineRule="auto"/>
        <w:ind w:left="3540" w:firstLine="2066"/>
      </w:pPr>
      <w:r w:rsidRPr="00A056B4">
        <w:t xml:space="preserve">        к Административному регламенту</w:t>
      </w:r>
    </w:p>
    <w:p w:rsidR="00CE2EEF" w:rsidRDefault="00CE2EEF" w:rsidP="00B16F5A">
      <w:pPr>
        <w:autoSpaceDE w:val="0"/>
        <w:autoSpaceDN w:val="0"/>
        <w:adjustRightInd w:val="0"/>
        <w:outlineLvl w:val="1"/>
        <w:rPr>
          <w:color w:val="000000"/>
        </w:rPr>
      </w:pPr>
    </w:p>
    <w:p w:rsidR="00AE7646" w:rsidRPr="009F56C1" w:rsidRDefault="00AE7646" w:rsidP="00AE7646">
      <w:pPr>
        <w:autoSpaceDE w:val="0"/>
        <w:autoSpaceDN w:val="0"/>
        <w:adjustRightInd w:val="0"/>
        <w:jc w:val="center"/>
        <w:rPr>
          <w:b/>
        </w:rPr>
      </w:pPr>
      <w:r w:rsidRPr="009F56C1">
        <w:rPr>
          <w:b/>
        </w:rPr>
        <w:t xml:space="preserve">КОМИТЕТ ИМУЩЕСТВЕННЫХ ОТНОШЕНИЙ, ТЕРРИТОРИАЛЬНОГО ПЛАНИРОВАНИЯ И РАЗВИТИЯ КОММУНАЛЬНОГО ХОЗЯЙСТВА </w:t>
      </w:r>
    </w:p>
    <w:p w:rsidR="00AE7646" w:rsidRPr="009F56C1" w:rsidRDefault="00AE7646" w:rsidP="00AE7646">
      <w:pPr>
        <w:autoSpaceDE w:val="0"/>
        <w:autoSpaceDN w:val="0"/>
        <w:adjustRightInd w:val="0"/>
        <w:jc w:val="center"/>
        <w:rPr>
          <w:b/>
        </w:rPr>
      </w:pPr>
      <w:r w:rsidRPr="009F56C1">
        <w:rPr>
          <w:b/>
        </w:rPr>
        <w:t>АДМИНИСТРАЦИИ КАНДАЛАКШСКОГО МУНИЦИПАЛЬНОГО ОКРУГА</w:t>
      </w:r>
    </w:p>
    <w:p w:rsidR="00AE7646" w:rsidRPr="00027F09" w:rsidRDefault="00AE7646" w:rsidP="00AE7646">
      <w:pPr>
        <w:autoSpaceDE w:val="0"/>
        <w:autoSpaceDN w:val="0"/>
        <w:adjustRightInd w:val="0"/>
        <w:jc w:val="center"/>
        <w:rPr>
          <w:b/>
        </w:rPr>
      </w:pPr>
      <w:r w:rsidRPr="009F56C1">
        <w:rPr>
          <w:b/>
        </w:rPr>
        <w:t>МУРМАНСКОЙ ОБЛАСТИ</w:t>
      </w:r>
    </w:p>
    <w:p w:rsidR="00AE7646" w:rsidRDefault="00AE7646" w:rsidP="00AE7646">
      <w:pPr>
        <w:widowControl w:val="0"/>
        <w:shd w:val="clear" w:color="auto" w:fill="FFFFFF"/>
        <w:autoSpaceDE w:val="0"/>
        <w:autoSpaceDN w:val="0"/>
        <w:adjustRightInd w:val="0"/>
        <w:ind w:firstLine="720"/>
        <w:jc w:val="center"/>
        <w:outlineLvl w:val="2"/>
      </w:pPr>
    </w:p>
    <w:p w:rsidR="00AE7646" w:rsidRPr="00027F09" w:rsidRDefault="00AE7646" w:rsidP="00AE7646">
      <w:pPr>
        <w:ind w:left="4253"/>
      </w:pPr>
      <w:r>
        <w:t xml:space="preserve">      Заявителю</w:t>
      </w:r>
      <w:r w:rsidR="009C0E5A">
        <w:t>:</w:t>
      </w:r>
      <w:r w:rsidRPr="00027F09">
        <w:t>_______________________________</w:t>
      </w:r>
    </w:p>
    <w:p w:rsidR="00AE7646" w:rsidRPr="00943F4A" w:rsidRDefault="00AE7646" w:rsidP="00AE7646">
      <w:pPr>
        <w:ind w:left="4253"/>
        <w:rPr>
          <w:sz w:val="18"/>
          <w:szCs w:val="18"/>
        </w:rPr>
      </w:pPr>
      <w:r w:rsidRPr="00943F4A">
        <w:rPr>
          <w:sz w:val="18"/>
          <w:szCs w:val="18"/>
        </w:rPr>
        <w:t xml:space="preserve">                      </w:t>
      </w:r>
      <w:r>
        <w:rPr>
          <w:sz w:val="18"/>
          <w:szCs w:val="18"/>
        </w:rPr>
        <w:t xml:space="preserve">          </w:t>
      </w:r>
      <w:r w:rsidRPr="00943F4A">
        <w:rPr>
          <w:sz w:val="18"/>
          <w:szCs w:val="18"/>
        </w:rPr>
        <w:t xml:space="preserve">  (Ф.И.О. или наименование заявителя)</w:t>
      </w:r>
    </w:p>
    <w:p w:rsidR="00AE7646" w:rsidRPr="00027F09" w:rsidRDefault="00AE7646" w:rsidP="00AE7646">
      <w:pPr>
        <w:ind w:left="4253"/>
      </w:pPr>
      <w:r>
        <w:t xml:space="preserve">      Адрес:</w:t>
      </w:r>
      <w:r w:rsidRPr="00027F09">
        <w:t>__________________________________</w:t>
      </w:r>
    </w:p>
    <w:p w:rsidR="00AE7646" w:rsidRDefault="00AE7646" w:rsidP="00AE7646">
      <w:pPr>
        <w:autoSpaceDE w:val="0"/>
        <w:autoSpaceDN w:val="0"/>
        <w:adjustRightInd w:val="0"/>
        <w:outlineLvl w:val="1"/>
        <w:rPr>
          <w:color w:val="000000"/>
        </w:rPr>
      </w:pPr>
      <w:r w:rsidRPr="00027F09">
        <w:t xml:space="preserve">             </w:t>
      </w:r>
      <w:r>
        <w:t xml:space="preserve">                                                                             </w:t>
      </w:r>
      <w:r w:rsidRPr="00027F09">
        <w:t>______</w:t>
      </w:r>
      <w:r>
        <w:t>___________________________</w:t>
      </w:r>
    </w:p>
    <w:p w:rsidR="00466D22" w:rsidRDefault="00466D22" w:rsidP="00B16F5A">
      <w:pPr>
        <w:autoSpaceDE w:val="0"/>
        <w:autoSpaceDN w:val="0"/>
        <w:adjustRightInd w:val="0"/>
        <w:outlineLvl w:val="1"/>
        <w:rPr>
          <w:color w:val="000000"/>
        </w:rPr>
      </w:pPr>
    </w:p>
    <w:p w:rsidR="00AE7646" w:rsidRDefault="00AE7646" w:rsidP="00AE7646">
      <w:pPr>
        <w:spacing w:after="200"/>
        <w:jc w:val="center"/>
        <w:rPr>
          <w:b/>
          <w:szCs w:val="28"/>
        </w:rPr>
      </w:pPr>
      <w:r>
        <w:rPr>
          <w:b/>
          <w:szCs w:val="28"/>
        </w:rPr>
        <w:t>РЕШЕНИЕ</w:t>
      </w:r>
      <w:r w:rsidRPr="00DC6F16">
        <w:rPr>
          <w:b/>
          <w:szCs w:val="28"/>
        </w:rPr>
        <w:br/>
        <w:t xml:space="preserve">об отказе во внесении исправлений в </w:t>
      </w:r>
      <w:r w:rsidRPr="004C619C">
        <w:rPr>
          <w:b/>
          <w:szCs w:val="28"/>
        </w:rPr>
        <w:t>решени</w:t>
      </w:r>
      <w:r>
        <w:rPr>
          <w:b/>
          <w:szCs w:val="28"/>
        </w:rPr>
        <w:t>е</w:t>
      </w:r>
      <w:r w:rsidRPr="004C619C">
        <w:rPr>
          <w:b/>
          <w:szCs w:val="28"/>
        </w:rPr>
        <w:t xml:space="preserve"> о согласовании архитектурно-градостроительного облика объекта капитального строительства</w:t>
      </w:r>
      <w:r w:rsidR="0057206C" w:rsidRPr="0057206C">
        <w:t xml:space="preserve"> </w:t>
      </w:r>
      <w:r w:rsidR="0057206C" w:rsidRPr="0057206C">
        <w:rPr>
          <w:b/>
          <w:szCs w:val="28"/>
        </w:rPr>
        <w:t>на территории муниципального образования Кандалакшский муниципальный округ Мурманской области</w:t>
      </w:r>
    </w:p>
    <w:p w:rsidR="00AE7646" w:rsidRPr="00CE0B13" w:rsidRDefault="00AE7646" w:rsidP="00EF6E5A">
      <w:pPr>
        <w:ind w:firstLine="851"/>
        <w:jc w:val="both"/>
        <w:rPr>
          <w:i/>
          <w:sz w:val="22"/>
          <w:szCs w:val="22"/>
        </w:rPr>
      </w:pPr>
      <w:r>
        <w:rPr>
          <w:sz w:val="22"/>
          <w:szCs w:val="22"/>
        </w:rPr>
        <w:t xml:space="preserve">Комитетом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 </w:t>
      </w:r>
      <w:r w:rsidRPr="00CE0B13">
        <w:rPr>
          <w:sz w:val="22"/>
          <w:szCs w:val="22"/>
        </w:rPr>
        <w:t>по результатам рассмотрения заявления об исправлении допущенных опечаток и ошибок в</w:t>
      </w:r>
      <w:r w:rsidRPr="00E75BE1">
        <w:t xml:space="preserve"> </w:t>
      </w:r>
      <w:r w:rsidRPr="00E75BE1">
        <w:rPr>
          <w:sz w:val="22"/>
          <w:szCs w:val="22"/>
        </w:rPr>
        <w:t>решени</w:t>
      </w:r>
      <w:r>
        <w:rPr>
          <w:sz w:val="22"/>
          <w:szCs w:val="22"/>
        </w:rPr>
        <w:t>и</w:t>
      </w:r>
      <w:r w:rsidRPr="00E75BE1">
        <w:rPr>
          <w:sz w:val="22"/>
          <w:szCs w:val="22"/>
        </w:rPr>
        <w:t xml:space="preserve"> о согласовании архитектурно-градостроительного облика объекта капитального строительства</w:t>
      </w:r>
      <w:r>
        <w:rPr>
          <w:sz w:val="22"/>
          <w:szCs w:val="22"/>
        </w:rPr>
        <w:t xml:space="preserve"> от _____________ № _______</w:t>
      </w:r>
      <w:r w:rsidRPr="00A51CEE">
        <w:t xml:space="preserve"> </w:t>
      </w:r>
      <w:r w:rsidRPr="00A51CEE">
        <w:rPr>
          <w:sz w:val="22"/>
          <w:szCs w:val="22"/>
        </w:rPr>
        <w:t>принято решение об отказе во внесении исправлений в решение о согласовании</w:t>
      </w:r>
      <w:r>
        <w:rPr>
          <w:sz w:val="22"/>
          <w:szCs w:val="22"/>
        </w:rPr>
        <w:t xml:space="preserve"> </w:t>
      </w:r>
      <w:r w:rsidRPr="00A51CEE">
        <w:rPr>
          <w:sz w:val="22"/>
          <w:szCs w:val="22"/>
        </w:rPr>
        <w:t>архитектурно-градостроительного облика объекта капитального строительства</w:t>
      </w:r>
    </w:p>
    <w:tbl>
      <w:tblPr>
        <w:tblW w:w="10065"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09"/>
        <w:gridCol w:w="4603"/>
        <w:gridCol w:w="4253"/>
      </w:tblGrid>
      <w:tr w:rsidR="00AE7646" w:rsidRPr="00CE0B13" w:rsidTr="009C0E5A">
        <w:trPr>
          <w:trHeight w:val="871"/>
        </w:trPr>
        <w:tc>
          <w:tcPr>
            <w:tcW w:w="1209" w:type="dxa"/>
          </w:tcPr>
          <w:p w:rsidR="00AE7646" w:rsidRPr="009C0E5A" w:rsidRDefault="00AE7646" w:rsidP="008845D7">
            <w:pPr>
              <w:spacing w:after="200"/>
              <w:rPr>
                <w:sz w:val="22"/>
                <w:szCs w:val="22"/>
              </w:rPr>
            </w:pPr>
            <w:r w:rsidRPr="009C0E5A">
              <w:rPr>
                <w:sz w:val="22"/>
                <w:szCs w:val="22"/>
              </w:rPr>
              <w:t xml:space="preserve">№ пункта </w:t>
            </w:r>
            <w:proofErr w:type="spellStart"/>
            <w:r w:rsidRPr="009C0E5A">
              <w:rPr>
                <w:sz w:val="22"/>
                <w:szCs w:val="22"/>
              </w:rPr>
              <w:t>Админи-стративного</w:t>
            </w:r>
            <w:proofErr w:type="spellEnd"/>
            <w:r w:rsidRPr="009C0E5A">
              <w:rPr>
                <w:sz w:val="22"/>
                <w:szCs w:val="22"/>
              </w:rPr>
              <w:t xml:space="preserve"> регламента</w:t>
            </w:r>
          </w:p>
        </w:tc>
        <w:tc>
          <w:tcPr>
            <w:tcW w:w="4603" w:type="dxa"/>
          </w:tcPr>
          <w:p w:rsidR="00AE7646" w:rsidRPr="009C0E5A" w:rsidRDefault="00AE7646" w:rsidP="008845D7">
            <w:pPr>
              <w:spacing w:after="200"/>
              <w:jc w:val="center"/>
              <w:rPr>
                <w:sz w:val="22"/>
                <w:szCs w:val="22"/>
              </w:rPr>
            </w:pPr>
            <w:r w:rsidRPr="009C0E5A">
              <w:rPr>
                <w:sz w:val="22"/>
                <w:szCs w:val="22"/>
              </w:rPr>
              <w:t xml:space="preserve">Наименование основания для отказа во внесении исправлений в решение о согласовании архитектурно-градостроительного облика объекта капитального строительства </w:t>
            </w:r>
            <w:r w:rsidRPr="009C0E5A">
              <w:rPr>
                <w:bCs/>
                <w:sz w:val="22"/>
                <w:szCs w:val="22"/>
              </w:rPr>
              <w:t xml:space="preserve">в </w:t>
            </w:r>
            <w:r w:rsidRPr="009C0E5A">
              <w:rPr>
                <w:sz w:val="22"/>
                <w:szCs w:val="22"/>
              </w:rPr>
              <w:t>соответствии с Административным регламентом</w:t>
            </w:r>
          </w:p>
        </w:tc>
        <w:tc>
          <w:tcPr>
            <w:tcW w:w="4253" w:type="dxa"/>
          </w:tcPr>
          <w:p w:rsidR="00AE7646" w:rsidRPr="00C949E8" w:rsidRDefault="00AE7646" w:rsidP="008845D7">
            <w:pPr>
              <w:spacing w:after="200"/>
              <w:jc w:val="center"/>
              <w:rPr>
                <w:sz w:val="22"/>
                <w:szCs w:val="22"/>
              </w:rPr>
            </w:pPr>
            <w:r w:rsidRPr="00C949E8">
              <w:rPr>
                <w:sz w:val="22"/>
                <w:szCs w:val="22"/>
              </w:rPr>
              <w:t xml:space="preserve">Разъяснение причин отказа во внесении исправлений в  </w:t>
            </w:r>
            <w:r w:rsidRPr="00E75BE1">
              <w:rPr>
                <w:sz w:val="22"/>
                <w:szCs w:val="22"/>
              </w:rPr>
              <w:t>решени</w:t>
            </w:r>
            <w:r>
              <w:rPr>
                <w:sz w:val="22"/>
                <w:szCs w:val="22"/>
              </w:rPr>
              <w:t>е</w:t>
            </w:r>
            <w:r w:rsidRPr="00E75BE1">
              <w:rPr>
                <w:sz w:val="22"/>
                <w:szCs w:val="22"/>
              </w:rPr>
              <w:t xml:space="preserve"> о согласовании архитектурно-градостроительного облика объекта капитального строительства</w:t>
            </w:r>
          </w:p>
        </w:tc>
      </w:tr>
      <w:tr w:rsidR="00AE7646" w:rsidRPr="00CE0B13" w:rsidTr="009C0E5A">
        <w:trPr>
          <w:trHeight w:val="978"/>
        </w:trPr>
        <w:tc>
          <w:tcPr>
            <w:tcW w:w="1209" w:type="dxa"/>
          </w:tcPr>
          <w:p w:rsidR="00AE7646" w:rsidRPr="009C0E5A" w:rsidRDefault="009C0E5A" w:rsidP="008845D7">
            <w:pPr>
              <w:rPr>
                <w:sz w:val="22"/>
                <w:szCs w:val="22"/>
              </w:rPr>
            </w:pPr>
            <w:r w:rsidRPr="009C0E5A">
              <w:rPr>
                <w:sz w:val="22"/>
                <w:szCs w:val="22"/>
              </w:rPr>
              <w:t>подпункт "а" пункта 2.12.12.</w:t>
            </w:r>
          </w:p>
        </w:tc>
        <w:tc>
          <w:tcPr>
            <w:tcW w:w="4603" w:type="dxa"/>
          </w:tcPr>
          <w:p w:rsidR="00AE7646" w:rsidRPr="009C0E5A" w:rsidRDefault="00AE7646" w:rsidP="008845D7">
            <w:pPr>
              <w:rPr>
                <w:sz w:val="22"/>
                <w:szCs w:val="22"/>
              </w:rPr>
            </w:pPr>
            <w:r w:rsidRPr="009C0E5A">
              <w:rPr>
                <w:sz w:val="22"/>
                <w:szCs w:val="22"/>
              </w:rPr>
              <w:t>несоответствие Заявителя кругу лиц, указанных в пункте 1.2</w:t>
            </w:r>
            <w:r w:rsidR="009C0E5A" w:rsidRPr="009C0E5A">
              <w:rPr>
                <w:sz w:val="22"/>
                <w:szCs w:val="22"/>
              </w:rPr>
              <w:t>.</w:t>
            </w:r>
            <w:r w:rsidRPr="009C0E5A">
              <w:rPr>
                <w:sz w:val="22"/>
                <w:szCs w:val="22"/>
              </w:rPr>
              <w:t xml:space="preserve"> Административного регламента</w:t>
            </w:r>
          </w:p>
        </w:tc>
        <w:tc>
          <w:tcPr>
            <w:tcW w:w="4253" w:type="dxa"/>
          </w:tcPr>
          <w:p w:rsidR="00AE7646" w:rsidRPr="00CE0B13" w:rsidRDefault="00AE7646" w:rsidP="008845D7">
            <w:pPr>
              <w:rPr>
                <w:i/>
                <w:sz w:val="22"/>
                <w:szCs w:val="22"/>
              </w:rPr>
            </w:pPr>
            <w:r w:rsidRPr="00CE0B13">
              <w:rPr>
                <w:i/>
                <w:sz w:val="22"/>
                <w:szCs w:val="22"/>
              </w:rPr>
              <w:t>Указываются основания такого вывода</w:t>
            </w:r>
          </w:p>
        </w:tc>
      </w:tr>
      <w:tr w:rsidR="00AE7646" w:rsidRPr="00CE0B13" w:rsidTr="009C0E5A">
        <w:trPr>
          <w:trHeight w:val="13"/>
        </w:trPr>
        <w:tc>
          <w:tcPr>
            <w:tcW w:w="1209" w:type="dxa"/>
          </w:tcPr>
          <w:p w:rsidR="00AE7646" w:rsidRPr="009C0E5A" w:rsidRDefault="009C0E5A" w:rsidP="009C0E5A">
            <w:pPr>
              <w:rPr>
                <w:sz w:val="22"/>
                <w:szCs w:val="22"/>
              </w:rPr>
            </w:pPr>
            <w:r w:rsidRPr="009C0E5A">
              <w:rPr>
                <w:sz w:val="22"/>
                <w:szCs w:val="22"/>
              </w:rPr>
              <w:t>подпункт "б" пункта 2.12</w:t>
            </w:r>
            <w:r w:rsidR="00AE7646" w:rsidRPr="009C0E5A">
              <w:rPr>
                <w:sz w:val="22"/>
                <w:szCs w:val="22"/>
              </w:rPr>
              <w:t>.</w:t>
            </w:r>
            <w:r w:rsidRPr="009C0E5A">
              <w:rPr>
                <w:sz w:val="22"/>
                <w:szCs w:val="22"/>
              </w:rPr>
              <w:t>12</w:t>
            </w:r>
          </w:p>
        </w:tc>
        <w:tc>
          <w:tcPr>
            <w:tcW w:w="4603" w:type="dxa"/>
          </w:tcPr>
          <w:p w:rsidR="00AE7646" w:rsidRPr="009C0E5A" w:rsidRDefault="00AE7646" w:rsidP="00AE7646">
            <w:pPr>
              <w:rPr>
                <w:sz w:val="22"/>
                <w:szCs w:val="22"/>
              </w:rPr>
            </w:pPr>
            <w:r w:rsidRPr="009C0E5A">
              <w:rPr>
                <w:sz w:val="22"/>
                <w:szCs w:val="22"/>
              </w:rPr>
              <w:t>отсутствие опечаток и ошибок в решении о согласовании архитектурно-градостроительного облика объекта капитального строительства</w:t>
            </w:r>
          </w:p>
        </w:tc>
        <w:tc>
          <w:tcPr>
            <w:tcW w:w="4253" w:type="dxa"/>
          </w:tcPr>
          <w:p w:rsidR="00AE7646" w:rsidRPr="00CE0B13" w:rsidRDefault="00AE7646" w:rsidP="008845D7">
            <w:pPr>
              <w:rPr>
                <w:i/>
                <w:sz w:val="22"/>
                <w:szCs w:val="22"/>
              </w:rPr>
            </w:pPr>
            <w:r w:rsidRPr="00CE0B13">
              <w:rPr>
                <w:i/>
                <w:sz w:val="22"/>
                <w:szCs w:val="22"/>
              </w:rPr>
              <w:t>Указываются основания такого вывода</w:t>
            </w:r>
          </w:p>
        </w:tc>
      </w:tr>
    </w:tbl>
    <w:p w:rsidR="00AE7646" w:rsidRPr="0012552B" w:rsidRDefault="00AE7646" w:rsidP="00AE7646">
      <w:pPr>
        <w:widowControl w:val="0"/>
        <w:ind w:firstLine="708"/>
        <w:jc w:val="both"/>
        <w:rPr>
          <w:rFonts w:cs="Courier New"/>
          <w:sz w:val="22"/>
          <w:szCs w:val="22"/>
        </w:rPr>
      </w:pPr>
      <w:r w:rsidRPr="00CE0B13">
        <w:rPr>
          <w:sz w:val="22"/>
          <w:szCs w:val="22"/>
        </w:rPr>
        <w:t xml:space="preserve">Вы вправе повторно обратиться с заявлением </w:t>
      </w:r>
      <w:r w:rsidRPr="00CE0B13">
        <w:rPr>
          <w:rFonts w:cs="Courier New"/>
          <w:sz w:val="22"/>
          <w:szCs w:val="22"/>
        </w:rPr>
        <w:t xml:space="preserve">об исправлении допущенных опечаток и ошибок в </w:t>
      </w:r>
      <w:r>
        <w:rPr>
          <w:rFonts w:cs="Courier New"/>
          <w:sz w:val="22"/>
          <w:szCs w:val="22"/>
        </w:rPr>
        <w:t>решении</w:t>
      </w:r>
      <w:r w:rsidRPr="00E75BE1">
        <w:rPr>
          <w:rFonts w:cs="Courier New"/>
          <w:sz w:val="22"/>
          <w:szCs w:val="22"/>
        </w:rPr>
        <w:t xml:space="preserve"> о согласовании архитектурно-градостроительного облика объекта капитального строительства </w:t>
      </w:r>
      <w:r w:rsidRPr="00CE0B13">
        <w:rPr>
          <w:sz w:val="22"/>
          <w:szCs w:val="22"/>
        </w:rPr>
        <w:t>после устранения указанных нарушений.</w:t>
      </w:r>
    </w:p>
    <w:p w:rsidR="00AE7646" w:rsidRDefault="00AE7646" w:rsidP="00AE7646">
      <w:pPr>
        <w:widowControl w:val="0"/>
        <w:ind w:firstLine="708"/>
        <w:jc w:val="both"/>
        <w:rPr>
          <w:sz w:val="22"/>
          <w:szCs w:val="22"/>
        </w:rPr>
      </w:pPr>
      <w:r w:rsidRPr="00CE0B13">
        <w:rPr>
          <w:sz w:val="22"/>
          <w:szCs w:val="22"/>
        </w:rPr>
        <w:t>Данный отказ может быть обжалован в досудебном п</w:t>
      </w:r>
      <w:r>
        <w:rPr>
          <w:sz w:val="22"/>
          <w:szCs w:val="22"/>
        </w:rPr>
        <w:t xml:space="preserve">орядке путем направления жалобы, </w:t>
      </w:r>
      <w:r w:rsidRPr="00CE0B13">
        <w:rPr>
          <w:sz w:val="22"/>
          <w:szCs w:val="22"/>
        </w:rPr>
        <w:t>а также в судебном порядке.</w:t>
      </w:r>
    </w:p>
    <w:p w:rsidR="00EF6E5A" w:rsidRPr="004334EA" w:rsidRDefault="00EF6E5A" w:rsidP="00EF6E5A">
      <w:pPr>
        <w:widowControl w:val="0"/>
        <w:ind w:firstLine="708"/>
        <w:jc w:val="both"/>
        <w:rPr>
          <w:sz w:val="16"/>
          <w:szCs w:val="16"/>
        </w:rPr>
      </w:pPr>
      <w:r>
        <w:rPr>
          <w:sz w:val="22"/>
          <w:szCs w:val="22"/>
        </w:rPr>
        <w:t>Дополнительно </w:t>
      </w:r>
      <w:r w:rsidRPr="00C86F91">
        <w:rPr>
          <w:sz w:val="22"/>
          <w:szCs w:val="22"/>
        </w:rPr>
        <w:t>информируем</w:t>
      </w:r>
      <w:r w:rsidRPr="00CE0B13">
        <w:rPr>
          <w:sz w:val="22"/>
          <w:szCs w:val="22"/>
        </w:rPr>
        <w:t>:_______________________________________</w:t>
      </w:r>
      <w:r>
        <w:rPr>
          <w:sz w:val="22"/>
          <w:szCs w:val="22"/>
        </w:rPr>
        <w:t>_________________</w:t>
      </w:r>
      <w:r w:rsidRPr="004334EA">
        <w:rPr>
          <w:sz w:val="16"/>
          <w:szCs w:val="16"/>
        </w:rPr>
        <w:t xml:space="preserve"> (указывается информация, необходимая для устранения причин отказа во внесении исправлений в разрешение на установку и эксплуатацию рекламной конструкции, а также иная дополнительная информация при наличии)</w:t>
      </w:r>
    </w:p>
    <w:p w:rsidR="00AE7646" w:rsidRPr="00CE0B13" w:rsidRDefault="00AE7646" w:rsidP="00AE7646">
      <w:pPr>
        <w:widowControl w:val="0"/>
        <w:ind w:firstLine="708"/>
        <w:jc w:val="both"/>
        <w:rPr>
          <w:sz w:val="22"/>
          <w:szCs w:val="22"/>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AE7646" w:rsidRPr="00DC6F16" w:rsidTr="008845D7">
        <w:tc>
          <w:tcPr>
            <w:tcW w:w="3119" w:type="dxa"/>
            <w:tcBorders>
              <w:top w:val="nil"/>
              <w:left w:val="nil"/>
              <w:bottom w:val="single" w:sz="4" w:space="0" w:color="auto"/>
              <w:right w:val="nil"/>
            </w:tcBorders>
            <w:vAlign w:val="bottom"/>
          </w:tcPr>
          <w:p w:rsidR="00AE7646" w:rsidRPr="00DC6F16" w:rsidRDefault="00AE7646" w:rsidP="008845D7">
            <w:pPr>
              <w:spacing w:after="200" w:line="276" w:lineRule="auto"/>
              <w:rPr>
                <w:sz w:val="22"/>
                <w:szCs w:val="22"/>
              </w:rPr>
            </w:pPr>
          </w:p>
        </w:tc>
        <w:tc>
          <w:tcPr>
            <w:tcW w:w="283" w:type="dxa"/>
            <w:tcBorders>
              <w:top w:val="nil"/>
              <w:left w:val="nil"/>
              <w:bottom w:val="nil"/>
              <w:right w:val="nil"/>
            </w:tcBorders>
            <w:vAlign w:val="bottom"/>
          </w:tcPr>
          <w:p w:rsidR="00AE7646" w:rsidRPr="00DC6F16" w:rsidRDefault="00AE7646" w:rsidP="008845D7">
            <w:pPr>
              <w:spacing w:after="200" w:line="276" w:lineRule="auto"/>
              <w:rPr>
                <w:sz w:val="22"/>
                <w:szCs w:val="22"/>
              </w:rPr>
            </w:pPr>
          </w:p>
        </w:tc>
        <w:tc>
          <w:tcPr>
            <w:tcW w:w="2269" w:type="dxa"/>
            <w:tcBorders>
              <w:top w:val="nil"/>
              <w:left w:val="nil"/>
              <w:bottom w:val="single" w:sz="4" w:space="0" w:color="auto"/>
              <w:right w:val="nil"/>
            </w:tcBorders>
            <w:vAlign w:val="bottom"/>
          </w:tcPr>
          <w:p w:rsidR="00AE7646" w:rsidRPr="00DC6F16" w:rsidRDefault="00AE7646" w:rsidP="008845D7">
            <w:pPr>
              <w:spacing w:after="200" w:line="276" w:lineRule="auto"/>
              <w:rPr>
                <w:sz w:val="22"/>
                <w:szCs w:val="22"/>
              </w:rPr>
            </w:pPr>
          </w:p>
        </w:tc>
        <w:tc>
          <w:tcPr>
            <w:tcW w:w="283" w:type="dxa"/>
            <w:tcBorders>
              <w:top w:val="nil"/>
              <w:left w:val="nil"/>
              <w:bottom w:val="nil"/>
              <w:right w:val="nil"/>
            </w:tcBorders>
            <w:vAlign w:val="bottom"/>
          </w:tcPr>
          <w:p w:rsidR="00AE7646" w:rsidRPr="00DC6F16" w:rsidRDefault="00AE7646" w:rsidP="008845D7">
            <w:pPr>
              <w:spacing w:after="200" w:line="276" w:lineRule="auto"/>
              <w:rPr>
                <w:sz w:val="22"/>
                <w:szCs w:val="22"/>
              </w:rPr>
            </w:pPr>
          </w:p>
        </w:tc>
        <w:tc>
          <w:tcPr>
            <w:tcW w:w="3969" w:type="dxa"/>
            <w:tcBorders>
              <w:top w:val="nil"/>
              <w:left w:val="nil"/>
              <w:bottom w:val="single" w:sz="4" w:space="0" w:color="auto"/>
              <w:right w:val="nil"/>
            </w:tcBorders>
            <w:vAlign w:val="bottom"/>
          </w:tcPr>
          <w:p w:rsidR="00AE7646" w:rsidRPr="00DC6F16" w:rsidRDefault="00AE7646" w:rsidP="008845D7">
            <w:pPr>
              <w:spacing w:after="200" w:line="276" w:lineRule="auto"/>
              <w:jc w:val="center"/>
              <w:rPr>
                <w:sz w:val="22"/>
                <w:szCs w:val="22"/>
              </w:rPr>
            </w:pPr>
          </w:p>
        </w:tc>
      </w:tr>
      <w:tr w:rsidR="00AE7646" w:rsidRPr="00DC6F16" w:rsidTr="008845D7">
        <w:tc>
          <w:tcPr>
            <w:tcW w:w="3119" w:type="dxa"/>
            <w:tcBorders>
              <w:top w:val="nil"/>
              <w:left w:val="nil"/>
              <w:bottom w:val="nil"/>
              <w:right w:val="nil"/>
            </w:tcBorders>
          </w:tcPr>
          <w:p w:rsidR="00AE7646" w:rsidRPr="00DC6F16" w:rsidRDefault="00AE7646" w:rsidP="008845D7">
            <w:pPr>
              <w:spacing w:after="200" w:line="276" w:lineRule="auto"/>
              <w:jc w:val="center"/>
              <w:rPr>
                <w:sz w:val="20"/>
                <w:szCs w:val="20"/>
              </w:rPr>
            </w:pPr>
            <w:r w:rsidRPr="00DC6F16">
              <w:rPr>
                <w:sz w:val="20"/>
                <w:szCs w:val="20"/>
              </w:rPr>
              <w:t>(должность)</w:t>
            </w:r>
            <w:r>
              <w:rPr>
                <w:sz w:val="20"/>
                <w:szCs w:val="20"/>
              </w:rPr>
              <w:t xml:space="preserve">                                       </w:t>
            </w:r>
            <w:r>
              <w:t xml:space="preserve"> </w:t>
            </w:r>
          </w:p>
        </w:tc>
        <w:tc>
          <w:tcPr>
            <w:tcW w:w="283" w:type="dxa"/>
            <w:tcBorders>
              <w:top w:val="nil"/>
              <w:left w:val="nil"/>
              <w:bottom w:val="nil"/>
              <w:right w:val="nil"/>
            </w:tcBorders>
          </w:tcPr>
          <w:p w:rsidR="00AE7646" w:rsidRPr="00DC6F16" w:rsidRDefault="00AE7646" w:rsidP="008845D7">
            <w:pPr>
              <w:spacing w:after="200" w:line="276" w:lineRule="auto"/>
              <w:rPr>
                <w:sz w:val="20"/>
                <w:szCs w:val="20"/>
              </w:rPr>
            </w:pPr>
          </w:p>
        </w:tc>
        <w:tc>
          <w:tcPr>
            <w:tcW w:w="2269" w:type="dxa"/>
            <w:tcBorders>
              <w:top w:val="nil"/>
              <w:left w:val="nil"/>
              <w:bottom w:val="nil"/>
              <w:right w:val="nil"/>
            </w:tcBorders>
          </w:tcPr>
          <w:p w:rsidR="00AE7646" w:rsidRPr="00DC6F16" w:rsidRDefault="00AE7646" w:rsidP="008845D7">
            <w:pPr>
              <w:spacing w:after="200" w:line="276" w:lineRule="auto"/>
              <w:rPr>
                <w:sz w:val="20"/>
                <w:szCs w:val="20"/>
              </w:rPr>
            </w:pPr>
            <w:r w:rsidRPr="00DC6F16">
              <w:rPr>
                <w:sz w:val="20"/>
                <w:szCs w:val="20"/>
              </w:rPr>
              <w:t>(подпись)</w:t>
            </w:r>
            <w:r>
              <w:t xml:space="preserve">                  </w:t>
            </w:r>
          </w:p>
        </w:tc>
        <w:tc>
          <w:tcPr>
            <w:tcW w:w="283" w:type="dxa"/>
            <w:tcBorders>
              <w:top w:val="nil"/>
              <w:left w:val="nil"/>
              <w:bottom w:val="nil"/>
              <w:right w:val="nil"/>
            </w:tcBorders>
          </w:tcPr>
          <w:p w:rsidR="00AE7646" w:rsidRPr="00DC6F16" w:rsidRDefault="00AE7646" w:rsidP="008845D7">
            <w:pPr>
              <w:spacing w:after="200" w:line="276" w:lineRule="auto"/>
              <w:rPr>
                <w:sz w:val="20"/>
                <w:szCs w:val="20"/>
              </w:rPr>
            </w:pPr>
          </w:p>
        </w:tc>
        <w:tc>
          <w:tcPr>
            <w:tcW w:w="3969" w:type="dxa"/>
            <w:tcBorders>
              <w:top w:val="nil"/>
              <w:left w:val="nil"/>
              <w:bottom w:val="nil"/>
              <w:right w:val="nil"/>
            </w:tcBorders>
          </w:tcPr>
          <w:p w:rsidR="00AE7646" w:rsidRPr="00C86F91" w:rsidRDefault="00AE7646" w:rsidP="008845D7">
            <w:pPr>
              <w:spacing w:after="200" w:line="276" w:lineRule="auto"/>
            </w:pPr>
            <w:r>
              <w:rPr>
                <w:sz w:val="20"/>
                <w:szCs w:val="20"/>
              </w:rPr>
              <w:t xml:space="preserve">    </w:t>
            </w:r>
            <w:r w:rsidRPr="00DC6F16">
              <w:rPr>
                <w:sz w:val="20"/>
                <w:szCs w:val="20"/>
              </w:rPr>
              <w:t>(фамилия, имя, отчество (при наличии)</w:t>
            </w:r>
            <w:r>
              <w:t xml:space="preserve">    </w:t>
            </w:r>
          </w:p>
        </w:tc>
      </w:tr>
    </w:tbl>
    <w:p w:rsidR="00AE7646" w:rsidRDefault="00AE7646" w:rsidP="00AE7646">
      <w:pPr>
        <w:tabs>
          <w:tab w:val="left" w:pos="8803"/>
        </w:tabs>
        <w:rPr>
          <w:sz w:val="20"/>
          <w:szCs w:val="20"/>
        </w:rPr>
      </w:pPr>
    </w:p>
    <w:p w:rsidR="00466D22" w:rsidRDefault="00466D22" w:rsidP="00B16F5A">
      <w:pPr>
        <w:autoSpaceDE w:val="0"/>
        <w:autoSpaceDN w:val="0"/>
        <w:adjustRightInd w:val="0"/>
        <w:outlineLvl w:val="1"/>
        <w:rPr>
          <w:color w:val="000000"/>
        </w:rPr>
      </w:pPr>
    </w:p>
    <w:p w:rsidR="00EF6E5A" w:rsidRPr="00A056B4" w:rsidRDefault="00EF6E5A" w:rsidP="00EF6E5A">
      <w:pPr>
        <w:keepNext/>
        <w:suppressAutoHyphens/>
        <w:ind w:left="4248"/>
        <w:outlineLvl w:val="1"/>
        <w:rPr>
          <w:bCs/>
          <w:iCs/>
          <w:szCs w:val="28"/>
          <w:lang w:val="x-none" w:eastAsia="ar-SA"/>
        </w:rPr>
      </w:pPr>
      <w:r>
        <w:rPr>
          <w:color w:val="000000"/>
        </w:rPr>
        <w:tab/>
        <w:t xml:space="preserve">                  </w:t>
      </w:r>
      <w:r w:rsidRPr="00A056B4">
        <w:rPr>
          <w:bCs/>
          <w:iCs/>
          <w:szCs w:val="28"/>
          <w:lang w:val="x-none" w:eastAsia="ar-SA"/>
        </w:rPr>
        <w:t xml:space="preserve">Приложение № </w:t>
      </w:r>
      <w:r w:rsidRPr="00A056B4">
        <w:rPr>
          <w:bCs/>
          <w:iCs/>
          <w:szCs w:val="28"/>
          <w:lang w:eastAsia="ar-SA"/>
        </w:rPr>
        <w:t>1</w:t>
      </w:r>
      <w:r>
        <w:rPr>
          <w:bCs/>
          <w:iCs/>
          <w:szCs w:val="28"/>
          <w:lang w:eastAsia="ar-SA"/>
        </w:rPr>
        <w:t>5</w:t>
      </w:r>
      <w:r w:rsidRPr="00A056B4">
        <w:rPr>
          <w:bCs/>
          <w:iCs/>
          <w:szCs w:val="28"/>
          <w:lang w:val="x-none" w:eastAsia="ar-SA"/>
        </w:rPr>
        <w:t xml:space="preserve"> </w:t>
      </w:r>
    </w:p>
    <w:p w:rsidR="00EF6E5A" w:rsidRPr="00CB6E54" w:rsidRDefault="00EF6E5A" w:rsidP="00EF6E5A">
      <w:pPr>
        <w:spacing w:line="234" w:lineRule="auto"/>
        <w:ind w:left="3540" w:firstLine="2066"/>
      </w:pPr>
      <w:r w:rsidRPr="00A056B4">
        <w:t xml:space="preserve">        к Административному регламенту</w:t>
      </w:r>
    </w:p>
    <w:p w:rsidR="00466D22" w:rsidRDefault="00466D22" w:rsidP="00EF6E5A">
      <w:pPr>
        <w:tabs>
          <w:tab w:val="left" w:pos="6900"/>
        </w:tabs>
        <w:autoSpaceDE w:val="0"/>
        <w:autoSpaceDN w:val="0"/>
        <w:adjustRightInd w:val="0"/>
        <w:outlineLvl w:val="1"/>
        <w:rPr>
          <w:color w:val="000000"/>
        </w:rPr>
      </w:pPr>
    </w:p>
    <w:p w:rsidR="00466D22" w:rsidRDefault="00466D22" w:rsidP="00B16F5A">
      <w:pPr>
        <w:autoSpaceDE w:val="0"/>
        <w:autoSpaceDN w:val="0"/>
        <w:adjustRightInd w:val="0"/>
        <w:outlineLvl w:val="1"/>
        <w:rPr>
          <w:color w:val="000000"/>
        </w:rPr>
      </w:pPr>
    </w:p>
    <w:p w:rsidR="00EF6E5A" w:rsidRPr="00EF6E5A" w:rsidRDefault="00EF6E5A" w:rsidP="00EF6E5A">
      <w:pPr>
        <w:keepNext/>
        <w:tabs>
          <w:tab w:val="left" w:pos="0"/>
        </w:tabs>
        <w:suppressAutoHyphens/>
        <w:jc w:val="center"/>
        <w:outlineLvl w:val="3"/>
        <w:rPr>
          <w:rFonts w:eastAsia="TimesNewRomanPSMT"/>
        </w:rPr>
      </w:pPr>
      <w:r>
        <w:rPr>
          <w:rFonts w:eastAsia="TimesNewRomanPSMT" w:cs="Arial"/>
          <w:bCs/>
          <w:szCs w:val="28"/>
          <w:lang w:eastAsia="ar-SA"/>
        </w:rPr>
        <w:t xml:space="preserve">                                                                                 </w:t>
      </w:r>
    </w:p>
    <w:p w:rsidR="00EF6E5A" w:rsidRPr="000D0AA3" w:rsidRDefault="00EF6E5A" w:rsidP="00EF6E5A">
      <w:pPr>
        <w:autoSpaceDE w:val="0"/>
        <w:autoSpaceDN w:val="0"/>
        <w:jc w:val="center"/>
        <w:rPr>
          <w:b/>
          <w:bCs/>
          <w:szCs w:val="28"/>
        </w:rPr>
      </w:pPr>
      <w:r w:rsidRPr="000D0AA3">
        <w:rPr>
          <w:b/>
          <w:bCs/>
          <w:szCs w:val="28"/>
        </w:rPr>
        <w:t>З А Я В Л Е Н И Е</w:t>
      </w:r>
    </w:p>
    <w:p w:rsidR="00EF6E5A" w:rsidRPr="0057206C" w:rsidRDefault="00EF6E5A" w:rsidP="0057206C">
      <w:pPr>
        <w:jc w:val="center"/>
        <w:rPr>
          <w:b/>
          <w:bCs/>
          <w:szCs w:val="28"/>
        </w:rPr>
      </w:pPr>
      <w:r w:rsidRPr="00E75BE1">
        <w:rPr>
          <w:b/>
          <w:bCs/>
          <w:szCs w:val="28"/>
        </w:rPr>
        <w:t xml:space="preserve">об оставлении заявления о согласовании архитектурно-градостроительного облика объекта капитального строительства </w:t>
      </w:r>
      <w:r w:rsidR="0057206C" w:rsidRPr="0057206C">
        <w:rPr>
          <w:b/>
          <w:bCs/>
          <w:szCs w:val="28"/>
        </w:rPr>
        <w:t>на территории муниципального образования Кандалакшский муниципальный округ Мурманской области</w:t>
      </w:r>
      <w:r w:rsidR="0057206C" w:rsidRPr="0057206C">
        <w:t xml:space="preserve"> </w:t>
      </w:r>
      <w:r w:rsidR="0057206C" w:rsidRPr="0057206C">
        <w:rPr>
          <w:b/>
          <w:bCs/>
          <w:szCs w:val="28"/>
        </w:rPr>
        <w:t>без рассмотрения</w:t>
      </w:r>
    </w:p>
    <w:p w:rsidR="00EF6E5A" w:rsidRPr="000D0AA3" w:rsidRDefault="00EF6E5A" w:rsidP="00EF6E5A">
      <w:pPr>
        <w:autoSpaceDE w:val="0"/>
        <w:autoSpaceDN w:val="0"/>
        <w:jc w:val="center"/>
        <w:rPr>
          <w:b/>
        </w:rPr>
      </w:pPr>
    </w:p>
    <w:p w:rsidR="00EF6E5A" w:rsidRPr="000D0AA3" w:rsidRDefault="00EF6E5A" w:rsidP="00EF6E5A">
      <w:pPr>
        <w:autoSpaceDE w:val="0"/>
        <w:autoSpaceDN w:val="0"/>
        <w:jc w:val="right"/>
        <w:rPr>
          <w:szCs w:val="28"/>
        </w:rPr>
      </w:pPr>
      <w:r>
        <w:rPr>
          <w:szCs w:val="28"/>
        </w:rPr>
        <w:t>«__»</w:t>
      </w:r>
      <w:r w:rsidRPr="000D0AA3">
        <w:rPr>
          <w:szCs w:val="28"/>
        </w:rPr>
        <w:t xml:space="preserve"> __________ 20___ г.</w:t>
      </w:r>
    </w:p>
    <w:p w:rsidR="00EF6E5A" w:rsidRPr="000D0AA3" w:rsidRDefault="00EF6E5A" w:rsidP="00EF6E5A">
      <w:pPr>
        <w:autoSpaceDE w:val="0"/>
        <w:autoSpaceDN w:val="0"/>
        <w:jc w:val="right"/>
      </w:pPr>
    </w:p>
    <w:tbl>
      <w:tblPr>
        <w:tblW w:w="9584" w:type="dxa"/>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84"/>
      </w:tblGrid>
      <w:tr w:rsidR="00EF6E5A" w:rsidRPr="000D0AA3" w:rsidTr="00EF6E5A">
        <w:trPr>
          <w:trHeight w:val="183"/>
        </w:trPr>
        <w:tc>
          <w:tcPr>
            <w:tcW w:w="9584" w:type="dxa"/>
            <w:tcBorders>
              <w:top w:val="nil"/>
              <w:left w:val="nil"/>
              <w:right w:val="nil"/>
            </w:tcBorders>
          </w:tcPr>
          <w:p w:rsidR="00EF6E5A" w:rsidRPr="000D0AA3" w:rsidRDefault="00EF6E5A" w:rsidP="008845D7">
            <w:pPr>
              <w:autoSpaceDE w:val="0"/>
              <w:autoSpaceDN w:val="0"/>
              <w:jc w:val="right"/>
            </w:pPr>
          </w:p>
        </w:tc>
      </w:tr>
      <w:tr w:rsidR="00EF6E5A" w:rsidRPr="000D0AA3" w:rsidTr="00EF6E5A">
        <w:trPr>
          <w:trHeight w:val="140"/>
        </w:trPr>
        <w:tc>
          <w:tcPr>
            <w:tcW w:w="9584" w:type="dxa"/>
            <w:tcBorders>
              <w:left w:val="nil"/>
              <w:bottom w:val="single" w:sz="4" w:space="0" w:color="auto"/>
              <w:right w:val="nil"/>
            </w:tcBorders>
          </w:tcPr>
          <w:p w:rsidR="00EF6E5A" w:rsidRPr="000D0AA3" w:rsidRDefault="00EF6E5A" w:rsidP="008845D7">
            <w:pPr>
              <w:autoSpaceDE w:val="0"/>
              <w:autoSpaceDN w:val="0"/>
              <w:jc w:val="right"/>
            </w:pPr>
          </w:p>
        </w:tc>
      </w:tr>
      <w:tr w:rsidR="00EF6E5A" w:rsidRPr="000D0AA3" w:rsidTr="00EF6E5A">
        <w:trPr>
          <w:trHeight w:val="150"/>
        </w:trPr>
        <w:tc>
          <w:tcPr>
            <w:tcW w:w="9584" w:type="dxa"/>
            <w:tcBorders>
              <w:left w:val="nil"/>
              <w:bottom w:val="nil"/>
              <w:right w:val="nil"/>
            </w:tcBorders>
          </w:tcPr>
          <w:p w:rsidR="00EF6E5A" w:rsidRDefault="00EF6E5A" w:rsidP="008845D7">
            <w:pPr>
              <w:autoSpaceDE w:val="0"/>
              <w:autoSpaceDN w:val="0"/>
              <w:jc w:val="center"/>
            </w:pPr>
            <w:r w:rsidRPr="005036F7">
              <w:t>(</w:t>
            </w:r>
            <w:r w:rsidRPr="005036F7">
              <w:rPr>
                <w:sz w:val="20"/>
                <w:szCs w:val="20"/>
              </w:rPr>
              <w:t>наименование уполномоченного на выдачу</w:t>
            </w:r>
            <w:r>
              <w:t xml:space="preserve"> </w:t>
            </w:r>
            <w:r w:rsidRPr="00E75BE1">
              <w:rPr>
                <w:sz w:val="20"/>
                <w:szCs w:val="20"/>
              </w:rPr>
              <w:t>решения о согласовании архитектурно-градостроительного облика объекта капитального строительства</w:t>
            </w:r>
            <w:r w:rsidRPr="00E75BE1">
              <w:t xml:space="preserve"> </w:t>
            </w:r>
            <w:r w:rsidRPr="005036F7">
              <w:rPr>
                <w:sz w:val="20"/>
                <w:szCs w:val="20"/>
              </w:rPr>
              <w:t>органа местного самоуправления</w:t>
            </w:r>
            <w:r w:rsidRPr="005036F7">
              <w:t>)</w:t>
            </w:r>
          </w:p>
          <w:p w:rsidR="00EF6E5A" w:rsidRPr="000D0AA3" w:rsidRDefault="00EF6E5A" w:rsidP="008845D7">
            <w:pPr>
              <w:autoSpaceDE w:val="0"/>
              <w:autoSpaceDN w:val="0"/>
              <w:jc w:val="center"/>
              <w:rPr>
                <w:sz w:val="18"/>
                <w:szCs w:val="18"/>
              </w:rPr>
            </w:pPr>
          </w:p>
        </w:tc>
      </w:tr>
    </w:tbl>
    <w:p w:rsidR="00EF6E5A" w:rsidRPr="000D0AA3" w:rsidRDefault="00EF6E5A" w:rsidP="00EF6E5A">
      <w:pPr>
        <w:jc w:val="both"/>
        <w:rPr>
          <w:szCs w:val="28"/>
        </w:rPr>
      </w:pPr>
      <w:r w:rsidRPr="000D0AA3">
        <w:rPr>
          <w:szCs w:val="28"/>
        </w:rPr>
        <w:t xml:space="preserve">Прошу оставить </w:t>
      </w:r>
      <w:r>
        <w:rPr>
          <w:szCs w:val="28"/>
        </w:rPr>
        <w:t>заявление</w:t>
      </w:r>
      <w:r w:rsidRPr="000D0AA3">
        <w:rPr>
          <w:bCs/>
          <w:szCs w:val="28"/>
        </w:rPr>
        <w:t xml:space="preserve"> </w:t>
      </w:r>
      <w:r w:rsidRPr="000D0AA3">
        <w:rPr>
          <w:szCs w:val="28"/>
        </w:rPr>
        <w:t>от ________________№_________________ без рассмотрения.</w:t>
      </w:r>
    </w:p>
    <w:p w:rsidR="00EF6E5A" w:rsidRPr="000D0AA3" w:rsidRDefault="00EF6E5A" w:rsidP="00EF6E5A">
      <w:pPr>
        <w:jc w:val="both"/>
        <w:rPr>
          <w:sz w:val="28"/>
          <w:szCs w:val="28"/>
        </w:rPr>
      </w:pPr>
      <w:r w:rsidRPr="000D0AA3">
        <w:rPr>
          <w:sz w:val="20"/>
          <w:szCs w:val="20"/>
        </w:rPr>
        <w:t xml:space="preserve">                </w:t>
      </w:r>
      <w:r>
        <w:rPr>
          <w:sz w:val="20"/>
          <w:szCs w:val="20"/>
        </w:rPr>
        <w:t xml:space="preserve">                                                         </w:t>
      </w:r>
      <w:r w:rsidRPr="000D0AA3">
        <w:rPr>
          <w:sz w:val="20"/>
          <w:szCs w:val="20"/>
        </w:rPr>
        <w:t xml:space="preserve"> (дата и номер регистрации)</w:t>
      </w:r>
    </w:p>
    <w:p w:rsidR="00EF6E5A" w:rsidRDefault="00EF6E5A" w:rsidP="00EF6E5A"/>
    <w:p w:rsidR="00EF6E5A" w:rsidRDefault="00EF6E5A" w:rsidP="00EF6E5A">
      <w:pPr>
        <w:rPr>
          <w:szCs w:val="28"/>
        </w:rPr>
      </w:pPr>
      <w:r>
        <w:rPr>
          <w:szCs w:val="28"/>
        </w:rPr>
        <w:t xml:space="preserve"> Сведения о Заявителе:_____________________________________________________________</w:t>
      </w:r>
    </w:p>
    <w:p w:rsidR="00EF6E5A" w:rsidRDefault="00EF6E5A" w:rsidP="00EF6E5A">
      <w:pPr>
        <w:rPr>
          <w:szCs w:val="28"/>
        </w:rPr>
      </w:pPr>
      <w:r>
        <w:rPr>
          <w:szCs w:val="28"/>
        </w:rPr>
        <w:t>_________________________________________________________________________________</w:t>
      </w:r>
    </w:p>
    <w:p w:rsidR="00EF6E5A" w:rsidRDefault="00EF6E5A" w:rsidP="00EF6E5A">
      <w:pPr>
        <w:jc w:val="center"/>
        <w:rPr>
          <w:color w:val="000000"/>
          <w:sz w:val="20"/>
          <w:szCs w:val="20"/>
        </w:rPr>
      </w:pPr>
      <w:r w:rsidRPr="00027F09">
        <w:rPr>
          <w:color w:val="000000"/>
          <w:sz w:val="20"/>
          <w:szCs w:val="20"/>
        </w:rPr>
        <w:t xml:space="preserve">(Ф.И.О., адрес – для физического лица, </w:t>
      </w:r>
      <w:r>
        <w:rPr>
          <w:color w:val="000000"/>
          <w:sz w:val="20"/>
          <w:szCs w:val="20"/>
        </w:rPr>
        <w:t xml:space="preserve">телефон, </w:t>
      </w:r>
      <w:r w:rsidRPr="00027F09">
        <w:rPr>
          <w:color w:val="000000"/>
          <w:sz w:val="20"/>
          <w:szCs w:val="20"/>
        </w:rPr>
        <w:t xml:space="preserve">наименование организации, адрес, </w:t>
      </w:r>
      <w:r>
        <w:rPr>
          <w:color w:val="000000"/>
          <w:sz w:val="20"/>
          <w:szCs w:val="20"/>
        </w:rPr>
        <w:t>телефон,</w:t>
      </w:r>
    </w:p>
    <w:p w:rsidR="00EF6E5A" w:rsidRPr="00027F09" w:rsidRDefault="00EF6E5A" w:rsidP="00EF6E5A">
      <w:pPr>
        <w:jc w:val="center"/>
        <w:rPr>
          <w:i/>
          <w:color w:val="000000"/>
          <w:sz w:val="20"/>
          <w:szCs w:val="20"/>
          <w:u w:val="single"/>
        </w:rPr>
      </w:pPr>
      <w:r w:rsidRPr="00027F09">
        <w:rPr>
          <w:color w:val="000000"/>
          <w:sz w:val="20"/>
          <w:szCs w:val="20"/>
        </w:rPr>
        <w:t>ИНН – для юридического лица)</w:t>
      </w:r>
    </w:p>
    <w:p w:rsidR="00EF6E5A" w:rsidRPr="000D0AA3" w:rsidRDefault="00EF6E5A" w:rsidP="00EF6E5A">
      <w:pPr>
        <w:rPr>
          <w:color w:val="000000"/>
        </w:rPr>
      </w:pPr>
      <w:r w:rsidRPr="00027F09">
        <w:rPr>
          <w:color w:val="000000"/>
        </w:rPr>
        <w:t xml:space="preserve"> </w:t>
      </w:r>
    </w:p>
    <w:p w:rsidR="00EF6E5A" w:rsidRPr="000D0AA3" w:rsidRDefault="00EF6E5A" w:rsidP="00EF6E5A">
      <w:pPr>
        <w:rPr>
          <w:szCs w:val="28"/>
        </w:rPr>
      </w:pPr>
      <w:r w:rsidRPr="000D0AA3">
        <w:rPr>
          <w:szCs w:val="28"/>
        </w:rPr>
        <w:t>Приложение:___________________________________________________________</w:t>
      </w:r>
      <w:r>
        <w:rPr>
          <w:szCs w:val="28"/>
        </w:rPr>
        <w:t>__________</w:t>
      </w:r>
    </w:p>
    <w:p w:rsidR="00EF6E5A" w:rsidRPr="000D0AA3" w:rsidRDefault="00EF6E5A" w:rsidP="00EF6E5A">
      <w:pPr>
        <w:rPr>
          <w:szCs w:val="28"/>
        </w:rPr>
      </w:pPr>
      <w:r w:rsidRPr="000D0AA3">
        <w:rPr>
          <w:szCs w:val="28"/>
        </w:rPr>
        <w:t>Номер телефона и адрес электронной почты для связи:_______________________</w:t>
      </w:r>
      <w:r>
        <w:rPr>
          <w:szCs w:val="28"/>
        </w:rPr>
        <w:t>__________</w:t>
      </w:r>
    </w:p>
    <w:p w:rsidR="00EF6E5A" w:rsidRPr="000D0AA3" w:rsidRDefault="00EF6E5A" w:rsidP="00EF6E5A">
      <w:pPr>
        <w:tabs>
          <w:tab w:val="left" w:pos="1968"/>
        </w:tabs>
        <w:rPr>
          <w:szCs w:val="28"/>
        </w:rPr>
      </w:pPr>
      <w:r w:rsidRPr="000D0AA3">
        <w:rPr>
          <w:szCs w:val="28"/>
        </w:rPr>
        <w:t>Результат рассмотрения настоящего заявления прошу:</w:t>
      </w:r>
    </w:p>
    <w:p w:rsidR="00EF6E5A" w:rsidRPr="000D0AA3" w:rsidRDefault="00EF6E5A" w:rsidP="00EF6E5A"/>
    <w:tbl>
      <w:tblPr>
        <w:tblpPr w:leftFromText="180" w:rightFromText="180" w:vertAnchor="text" w:tblpX="108" w:tblpY="1"/>
        <w:tblOverlap w:val="neve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gridCol w:w="1134"/>
      </w:tblGrid>
      <w:tr w:rsidR="00EF6E5A" w:rsidRPr="000D0AA3" w:rsidTr="00EF6E5A">
        <w:tc>
          <w:tcPr>
            <w:tcW w:w="8647" w:type="dxa"/>
            <w:shd w:val="clear" w:color="auto" w:fill="auto"/>
          </w:tcPr>
          <w:p w:rsidR="00EF6E5A" w:rsidRPr="000D0AA3" w:rsidRDefault="00EF6E5A" w:rsidP="00EF6E5A">
            <w:pPr>
              <w:autoSpaceDE w:val="0"/>
              <w:autoSpaceDN w:val="0"/>
              <w:spacing w:before="120" w:after="120"/>
              <w:rPr>
                <w:i/>
                <w:szCs w:val="28"/>
              </w:rPr>
            </w:pPr>
            <w:r w:rsidRPr="000D0AA3">
              <w:rPr>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4" w:type="dxa"/>
            <w:shd w:val="clear" w:color="auto" w:fill="auto"/>
          </w:tcPr>
          <w:p w:rsidR="00EF6E5A" w:rsidRPr="000D0AA3" w:rsidRDefault="00EF6E5A" w:rsidP="00EF6E5A">
            <w:pPr>
              <w:autoSpaceDE w:val="0"/>
              <w:autoSpaceDN w:val="0"/>
              <w:spacing w:before="120" w:after="120"/>
            </w:pPr>
          </w:p>
        </w:tc>
      </w:tr>
      <w:tr w:rsidR="00EF6E5A" w:rsidRPr="000D0AA3" w:rsidTr="00EF6E5A">
        <w:tc>
          <w:tcPr>
            <w:tcW w:w="8647" w:type="dxa"/>
            <w:shd w:val="clear" w:color="auto" w:fill="auto"/>
          </w:tcPr>
          <w:p w:rsidR="00EF6E5A" w:rsidRPr="000D0AA3" w:rsidRDefault="00EF6E5A" w:rsidP="00EF6E5A">
            <w:pPr>
              <w:autoSpaceDE w:val="0"/>
              <w:autoSpaceDN w:val="0"/>
              <w:spacing w:before="120" w:after="120"/>
              <w:rPr>
                <w:szCs w:val="28"/>
              </w:rPr>
            </w:pPr>
            <w:r w:rsidRPr="000D0AA3">
              <w:rPr>
                <w:szCs w:val="28"/>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0D0AA3">
              <w:rPr>
                <w:szCs w:val="28"/>
              </w:rPr>
              <w:br/>
              <w:t>_______________________________________________________</w:t>
            </w:r>
          </w:p>
        </w:tc>
        <w:tc>
          <w:tcPr>
            <w:tcW w:w="1134" w:type="dxa"/>
            <w:shd w:val="clear" w:color="auto" w:fill="auto"/>
          </w:tcPr>
          <w:p w:rsidR="00EF6E5A" w:rsidRPr="000D0AA3" w:rsidRDefault="00EF6E5A" w:rsidP="00EF6E5A">
            <w:pPr>
              <w:autoSpaceDE w:val="0"/>
              <w:autoSpaceDN w:val="0"/>
              <w:spacing w:before="120" w:after="120"/>
            </w:pPr>
          </w:p>
        </w:tc>
      </w:tr>
      <w:tr w:rsidR="00EF6E5A" w:rsidRPr="000D0AA3" w:rsidTr="00EF6E5A">
        <w:tc>
          <w:tcPr>
            <w:tcW w:w="8647" w:type="dxa"/>
            <w:shd w:val="clear" w:color="auto" w:fill="auto"/>
          </w:tcPr>
          <w:p w:rsidR="00EF6E5A" w:rsidRPr="000D0AA3" w:rsidRDefault="00EF6E5A" w:rsidP="00EF6E5A">
            <w:pPr>
              <w:autoSpaceDE w:val="0"/>
              <w:autoSpaceDN w:val="0"/>
              <w:spacing w:before="120" w:after="120"/>
              <w:rPr>
                <w:szCs w:val="28"/>
              </w:rPr>
            </w:pPr>
            <w:r w:rsidRPr="000D0AA3">
              <w:rPr>
                <w:szCs w:val="28"/>
              </w:rPr>
              <w:t>направить на бумажном носителе на почтовый адрес: _______________________________________________________</w:t>
            </w:r>
          </w:p>
        </w:tc>
        <w:tc>
          <w:tcPr>
            <w:tcW w:w="1134" w:type="dxa"/>
            <w:shd w:val="clear" w:color="auto" w:fill="auto"/>
          </w:tcPr>
          <w:p w:rsidR="00EF6E5A" w:rsidRPr="000D0AA3" w:rsidRDefault="00EF6E5A" w:rsidP="00EF6E5A">
            <w:pPr>
              <w:autoSpaceDE w:val="0"/>
              <w:autoSpaceDN w:val="0"/>
              <w:spacing w:before="120" w:after="120"/>
            </w:pPr>
          </w:p>
        </w:tc>
      </w:tr>
      <w:tr w:rsidR="00EF6E5A" w:rsidRPr="000D0AA3" w:rsidTr="00EF6E5A">
        <w:tc>
          <w:tcPr>
            <w:tcW w:w="9781" w:type="dxa"/>
            <w:gridSpan w:val="2"/>
            <w:shd w:val="clear" w:color="auto" w:fill="auto"/>
          </w:tcPr>
          <w:p w:rsidR="00EF6E5A" w:rsidRPr="0043554B" w:rsidRDefault="00EF6E5A" w:rsidP="00EF6E5A">
            <w:pPr>
              <w:autoSpaceDE w:val="0"/>
              <w:autoSpaceDN w:val="0"/>
              <w:spacing w:before="120" w:after="120"/>
              <w:ind w:right="255"/>
              <w:jc w:val="center"/>
              <w:rPr>
                <w:sz w:val="20"/>
                <w:szCs w:val="20"/>
              </w:rPr>
            </w:pPr>
            <w:r w:rsidRPr="0043554B">
              <w:rPr>
                <w:sz w:val="20"/>
                <w:szCs w:val="20"/>
              </w:rPr>
              <w:t>Указывается один из перечисленных способов</w:t>
            </w:r>
          </w:p>
        </w:tc>
      </w:tr>
    </w:tbl>
    <w:p w:rsidR="00EF6E5A" w:rsidRPr="000D0AA3" w:rsidRDefault="00EF6E5A" w:rsidP="00EF6E5A">
      <w:pPr>
        <w:autoSpaceDE w:val="0"/>
        <w:autoSpaceDN w:val="0"/>
        <w:adjustRightInd w:val="0"/>
        <w:rPr>
          <w:rFonts w:eastAsia="Calibri"/>
          <w:bCs/>
          <w:strike/>
          <w:lang w:eastAsia="en-US"/>
        </w:rPr>
      </w:pPr>
    </w:p>
    <w:tbl>
      <w:tblPr>
        <w:tblW w:w="9923" w:type="dxa"/>
        <w:tblCellMar>
          <w:left w:w="28" w:type="dxa"/>
          <w:right w:w="28" w:type="dxa"/>
        </w:tblCellMar>
        <w:tblLook w:val="0000" w:firstRow="0" w:lastRow="0" w:firstColumn="0" w:lastColumn="0" w:noHBand="0" w:noVBand="0"/>
      </w:tblPr>
      <w:tblGrid>
        <w:gridCol w:w="3119"/>
        <w:gridCol w:w="851"/>
        <w:gridCol w:w="1701"/>
        <w:gridCol w:w="566"/>
        <w:gridCol w:w="3686"/>
      </w:tblGrid>
      <w:tr w:rsidR="00EF6E5A" w:rsidRPr="000D0AA3" w:rsidTr="008845D7">
        <w:tc>
          <w:tcPr>
            <w:tcW w:w="3119" w:type="dxa"/>
            <w:tcBorders>
              <w:top w:val="nil"/>
              <w:left w:val="nil"/>
              <w:right w:val="nil"/>
            </w:tcBorders>
            <w:vAlign w:val="bottom"/>
          </w:tcPr>
          <w:p w:rsidR="00EF6E5A" w:rsidRPr="000D0AA3" w:rsidRDefault="00EF6E5A" w:rsidP="008845D7">
            <w:pPr>
              <w:jc w:val="center"/>
            </w:pPr>
          </w:p>
        </w:tc>
        <w:tc>
          <w:tcPr>
            <w:tcW w:w="851" w:type="dxa"/>
            <w:tcBorders>
              <w:top w:val="nil"/>
              <w:left w:val="nil"/>
              <w:bottom w:val="nil"/>
              <w:right w:val="nil"/>
            </w:tcBorders>
            <w:vAlign w:val="bottom"/>
          </w:tcPr>
          <w:p w:rsidR="00EF6E5A" w:rsidRPr="000D0AA3" w:rsidRDefault="00EF6E5A" w:rsidP="008845D7"/>
        </w:tc>
        <w:tc>
          <w:tcPr>
            <w:tcW w:w="1701" w:type="dxa"/>
            <w:tcBorders>
              <w:top w:val="nil"/>
              <w:left w:val="nil"/>
              <w:bottom w:val="single" w:sz="4" w:space="0" w:color="auto"/>
              <w:right w:val="nil"/>
            </w:tcBorders>
            <w:vAlign w:val="bottom"/>
          </w:tcPr>
          <w:p w:rsidR="00EF6E5A" w:rsidRPr="000D0AA3" w:rsidRDefault="00EF6E5A" w:rsidP="008845D7">
            <w:pPr>
              <w:jc w:val="center"/>
            </w:pPr>
          </w:p>
        </w:tc>
        <w:tc>
          <w:tcPr>
            <w:tcW w:w="566" w:type="dxa"/>
            <w:tcBorders>
              <w:top w:val="nil"/>
              <w:left w:val="nil"/>
              <w:bottom w:val="nil"/>
              <w:right w:val="nil"/>
            </w:tcBorders>
            <w:vAlign w:val="bottom"/>
          </w:tcPr>
          <w:p w:rsidR="00EF6E5A" w:rsidRPr="000D0AA3" w:rsidRDefault="00EF6E5A" w:rsidP="008845D7"/>
        </w:tc>
        <w:tc>
          <w:tcPr>
            <w:tcW w:w="3686" w:type="dxa"/>
            <w:tcBorders>
              <w:top w:val="nil"/>
              <w:left w:val="nil"/>
              <w:bottom w:val="single" w:sz="4" w:space="0" w:color="auto"/>
              <w:right w:val="nil"/>
            </w:tcBorders>
            <w:vAlign w:val="bottom"/>
          </w:tcPr>
          <w:p w:rsidR="00EF6E5A" w:rsidRPr="000D0AA3" w:rsidRDefault="00EF6E5A" w:rsidP="008845D7">
            <w:pPr>
              <w:jc w:val="center"/>
            </w:pPr>
          </w:p>
        </w:tc>
      </w:tr>
      <w:tr w:rsidR="00EF6E5A" w:rsidRPr="000D0AA3" w:rsidTr="008845D7">
        <w:tc>
          <w:tcPr>
            <w:tcW w:w="3119" w:type="dxa"/>
            <w:tcBorders>
              <w:left w:val="nil"/>
              <w:bottom w:val="nil"/>
              <w:right w:val="nil"/>
            </w:tcBorders>
          </w:tcPr>
          <w:p w:rsidR="00EF6E5A" w:rsidRPr="000D0AA3" w:rsidRDefault="00EF6E5A" w:rsidP="008845D7">
            <w:pPr>
              <w:jc w:val="center"/>
              <w:rPr>
                <w:sz w:val="16"/>
                <w:szCs w:val="16"/>
              </w:rPr>
            </w:pPr>
          </w:p>
        </w:tc>
        <w:tc>
          <w:tcPr>
            <w:tcW w:w="851" w:type="dxa"/>
            <w:tcBorders>
              <w:top w:val="nil"/>
              <w:left w:val="nil"/>
              <w:bottom w:val="nil"/>
              <w:right w:val="nil"/>
            </w:tcBorders>
          </w:tcPr>
          <w:p w:rsidR="00EF6E5A" w:rsidRPr="000D0AA3" w:rsidRDefault="00EF6E5A" w:rsidP="008845D7">
            <w:pPr>
              <w:rPr>
                <w:sz w:val="16"/>
                <w:szCs w:val="16"/>
              </w:rPr>
            </w:pPr>
          </w:p>
        </w:tc>
        <w:tc>
          <w:tcPr>
            <w:tcW w:w="1701" w:type="dxa"/>
            <w:tcBorders>
              <w:top w:val="nil"/>
              <w:left w:val="nil"/>
              <w:bottom w:val="nil"/>
              <w:right w:val="nil"/>
            </w:tcBorders>
          </w:tcPr>
          <w:p w:rsidR="00EF6E5A" w:rsidRPr="000D0AA3" w:rsidRDefault="00EF6E5A" w:rsidP="008845D7">
            <w:pPr>
              <w:jc w:val="center"/>
              <w:rPr>
                <w:sz w:val="20"/>
                <w:szCs w:val="20"/>
              </w:rPr>
            </w:pPr>
            <w:r w:rsidRPr="000D0AA3">
              <w:rPr>
                <w:sz w:val="20"/>
                <w:szCs w:val="20"/>
              </w:rPr>
              <w:t>(подпись)</w:t>
            </w:r>
          </w:p>
        </w:tc>
        <w:tc>
          <w:tcPr>
            <w:tcW w:w="566" w:type="dxa"/>
            <w:tcBorders>
              <w:top w:val="nil"/>
              <w:left w:val="nil"/>
              <w:bottom w:val="nil"/>
              <w:right w:val="nil"/>
            </w:tcBorders>
          </w:tcPr>
          <w:p w:rsidR="00EF6E5A" w:rsidRPr="000D0AA3" w:rsidRDefault="00EF6E5A" w:rsidP="008845D7">
            <w:pPr>
              <w:rPr>
                <w:sz w:val="16"/>
                <w:szCs w:val="16"/>
              </w:rPr>
            </w:pPr>
          </w:p>
        </w:tc>
        <w:tc>
          <w:tcPr>
            <w:tcW w:w="3686" w:type="dxa"/>
            <w:tcBorders>
              <w:top w:val="nil"/>
              <w:left w:val="nil"/>
              <w:bottom w:val="nil"/>
              <w:right w:val="nil"/>
            </w:tcBorders>
          </w:tcPr>
          <w:p w:rsidR="00EF6E5A" w:rsidRPr="000D0AA3" w:rsidRDefault="00EF6E5A" w:rsidP="008845D7">
            <w:pPr>
              <w:jc w:val="center"/>
              <w:rPr>
                <w:sz w:val="20"/>
                <w:szCs w:val="20"/>
              </w:rPr>
            </w:pPr>
            <w:r w:rsidRPr="000D0AA3">
              <w:rPr>
                <w:sz w:val="20"/>
                <w:szCs w:val="20"/>
              </w:rPr>
              <w:t>(фамилия, имя, отчество (при наличии)</w:t>
            </w:r>
          </w:p>
        </w:tc>
      </w:tr>
    </w:tbl>
    <w:p w:rsidR="00EF6E5A" w:rsidRDefault="00EF6E5A" w:rsidP="00EF6E5A">
      <w:pPr>
        <w:tabs>
          <w:tab w:val="left" w:pos="8803"/>
        </w:tabs>
        <w:rPr>
          <w:sz w:val="20"/>
          <w:szCs w:val="20"/>
        </w:rPr>
      </w:pPr>
    </w:p>
    <w:p w:rsidR="00CB6E54" w:rsidRDefault="00CB6E54" w:rsidP="004C4AD6">
      <w:pPr>
        <w:autoSpaceDE w:val="0"/>
        <w:autoSpaceDN w:val="0"/>
        <w:adjustRightInd w:val="0"/>
        <w:outlineLvl w:val="1"/>
        <w:rPr>
          <w:color w:val="000000"/>
        </w:rPr>
      </w:pPr>
    </w:p>
    <w:p w:rsidR="00A056B4" w:rsidRDefault="00A056B4" w:rsidP="004C4AD6">
      <w:pPr>
        <w:autoSpaceDE w:val="0"/>
        <w:autoSpaceDN w:val="0"/>
        <w:adjustRightInd w:val="0"/>
        <w:outlineLvl w:val="1"/>
        <w:rPr>
          <w:color w:val="000000"/>
        </w:rPr>
      </w:pPr>
    </w:p>
    <w:p w:rsidR="00EF6E5A" w:rsidRPr="00A056B4" w:rsidRDefault="00EF6E5A" w:rsidP="00EF6E5A">
      <w:pPr>
        <w:keepNext/>
        <w:suppressAutoHyphens/>
        <w:ind w:left="4248"/>
        <w:outlineLvl w:val="1"/>
        <w:rPr>
          <w:bCs/>
          <w:iCs/>
          <w:szCs w:val="28"/>
          <w:lang w:val="x-none" w:eastAsia="ar-SA"/>
        </w:rPr>
      </w:pPr>
      <w:r>
        <w:rPr>
          <w:bCs/>
          <w:iCs/>
          <w:szCs w:val="28"/>
          <w:lang w:eastAsia="ar-SA"/>
        </w:rPr>
        <w:t xml:space="preserve">                              </w:t>
      </w:r>
      <w:r w:rsidRPr="00A056B4">
        <w:rPr>
          <w:bCs/>
          <w:iCs/>
          <w:szCs w:val="28"/>
          <w:lang w:val="x-none" w:eastAsia="ar-SA"/>
        </w:rPr>
        <w:t xml:space="preserve">Приложение № </w:t>
      </w:r>
      <w:r w:rsidRPr="00A056B4">
        <w:rPr>
          <w:bCs/>
          <w:iCs/>
          <w:szCs w:val="28"/>
          <w:lang w:eastAsia="ar-SA"/>
        </w:rPr>
        <w:t>1</w:t>
      </w:r>
      <w:r>
        <w:rPr>
          <w:bCs/>
          <w:iCs/>
          <w:szCs w:val="28"/>
          <w:lang w:eastAsia="ar-SA"/>
        </w:rPr>
        <w:t>6</w:t>
      </w:r>
      <w:r w:rsidRPr="00A056B4">
        <w:rPr>
          <w:bCs/>
          <w:iCs/>
          <w:szCs w:val="28"/>
          <w:lang w:val="x-none" w:eastAsia="ar-SA"/>
        </w:rPr>
        <w:t xml:space="preserve"> </w:t>
      </w:r>
    </w:p>
    <w:p w:rsidR="00EF6E5A" w:rsidRPr="00CB6E54" w:rsidRDefault="00EF6E5A" w:rsidP="00EF6E5A">
      <w:pPr>
        <w:spacing w:line="234" w:lineRule="auto"/>
        <w:ind w:left="3540" w:firstLine="2066"/>
      </w:pPr>
      <w:r w:rsidRPr="00A056B4">
        <w:t xml:space="preserve">        к Административному регламенту</w:t>
      </w:r>
    </w:p>
    <w:p w:rsidR="00A056B4" w:rsidRDefault="00A056B4" w:rsidP="004C4AD6">
      <w:pPr>
        <w:autoSpaceDE w:val="0"/>
        <w:autoSpaceDN w:val="0"/>
        <w:adjustRightInd w:val="0"/>
        <w:outlineLvl w:val="1"/>
        <w:rPr>
          <w:color w:val="000000"/>
        </w:rPr>
      </w:pPr>
    </w:p>
    <w:p w:rsidR="00A056B4" w:rsidRDefault="00A056B4" w:rsidP="004C4AD6">
      <w:pPr>
        <w:autoSpaceDE w:val="0"/>
        <w:autoSpaceDN w:val="0"/>
        <w:adjustRightInd w:val="0"/>
        <w:outlineLvl w:val="1"/>
        <w:rPr>
          <w:color w:val="000000"/>
        </w:rPr>
      </w:pPr>
    </w:p>
    <w:p w:rsidR="009541EC" w:rsidRPr="009F56C1" w:rsidRDefault="009541EC" w:rsidP="009541EC">
      <w:pPr>
        <w:autoSpaceDE w:val="0"/>
        <w:autoSpaceDN w:val="0"/>
        <w:adjustRightInd w:val="0"/>
        <w:jc w:val="center"/>
        <w:rPr>
          <w:b/>
        </w:rPr>
      </w:pPr>
      <w:r w:rsidRPr="009F56C1">
        <w:rPr>
          <w:b/>
        </w:rPr>
        <w:t xml:space="preserve">КОМИТЕТ ИМУЩЕСТВЕННЫХ ОТНОШЕНИЙ, ТЕРРИТОРИАЛЬНОГО ПЛАНИРОВАНИЯ И РАЗВИТИЯ КОММУНАЛЬНОГО ХОЗЯЙСТВА </w:t>
      </w:r>
    </w:p>
    <w:p w:rsidR="009541EC" w:rsidRPr="009F56C1" w:rsidRDefault="009541EC" w:rsidP="009541EC">
      <w:pPr>
        <w:autoSpaceDE w:val="0"/>
        <w:autoSpaceDN w:val="0"/>
        <w:adjustRightInd w:val="0"/>
        <w:jc w:val="center"/>
        <w:rPr>
          <w:b/>
        </w:rPr>
      </w:pPr>
      <w:r w:rsidRPr="009F56C1">
        <w:rPr>
          <w:b/>
        </w:rPr>
        <w:t>АДМИНИСТРАЦИИ КАНДАЛАКШСКОГО МУНИЦИПАЛЬНОГО ОКРУГА</w:t>
      </w:r>
    </w:p>
    <w:p w:rsidR="009541EC" w:rsidRPr="00027F09" w:rsidRDefault="009541EC" w:rsidP="009541EC">
      <w:pPr>
        <w:autoSpaceDE w:val="0"/>
        <w:autoSpaceDN w:val="0"/>
        <w:adjustRightInd w:val="0"/>
        <w:jc w:val="center"/>
        <w:rPr>
          <w:b/>
        </w:rPr>
      </w:pPr>
      <w:r w:rsidRPr="009F56C1">
        <w:rPr>
          <w:b/>
        </w:rPr>
        <w:t>МУРМАНСКОЙ ОБЛАСТИ</w:t>
      </w:r>
    </w:p>
    <w:p w:rsidR="009541EC" w:rsidRDefault="009541EC" w:rsidP="009541EC">
      <w:pPr>
        <w:spacing w:line="0" w:lineRule="atLeast"/>
        <w:ind w:left="1276" w:right="900" w:firstLine="144"/>
        <w:jc w:val="center"/>
        <w:rPr>
          <w:color w:val="000000"/>
        </w:rPr>
      </w:pPr>
    </w:p>
    <w:p w:rsidR="009541EC" w:rsidRDefault="009541EC" w:rsidP="009541EC">
      <w:pPr>
        <w:widowControl w:val="0"/>
        <w:shd w:val="clear" w:color="auto" w:fill="FFFFFF"/>
        <w:autoSpaceDE w:val="0"/>
        <w:autoSpaceDN w:val="0"/>
        <w:adjustRightInd w:val="0"/>
        <w:ind w:firstLine="720"/>
        <w:jc w:val="center"/>
        <w:outlineLvl w:val="2"/>
      </w:pPr>
    </w:p>
    <w:p w:rsidR="009541EC" w:rsidRPr="00027F09" w:rsidRDefault="009541EC" w:rsidP="009541EC">
      <w:pPr>
        <w:ind w:left="4253"/>
      </w:pPr>
      <w:r>
        <w:t xml:space="preserve">      Заявителю</w:t>
      </w:r>
      <w:r w:rsidR="009C0E5A">
        <w:t>:</w:t>
      </w:r>
      <w:r w:rsidRPr="00027F09">
        <w:t>_______________________________</w:t>
      </w:r>
    </w:p>
    <w:p w:rsidR="009541EC" w:rsidRPr="00943F4A" w:rsidRDefault="009541EC" w:rsidP="009541EC">
      <w:pPr>
        <w:ind w:left="4253"/>
        <w:rPr>
          <w:sz w:val="18"/>
          <w:szCs w:val="18"/>
        </w:rPr>
      </w:pPr>
      <w:r w:rsidRPr="00943F4A">
        <w:rPr>
          <w:sz w:val="18"/>
          <w:szCs w:val="18"/>
        </w:rPr>
        <w:t xml:space="preserve">                      </w:t>
      </w:r>
      <w:r>
        <w:rPr>
          <w:sz w:val="18"/>
          <w:szCs w:val="18"/>
        </w:rPr>
        <w:t xml:space="preserve">          </w:t>
      </w:r>
      <w:r w:rsidRPr="00943F4A">
        <w:rPr>
          <w:sz w:val="18"/>
          <w:szCs w:val="18"/>
        </w:rPr>
        <w:t xml:space="preserve">  (Ф.И.О. или наименование заявителя)</w:t>
      </w:r>
    </w:p>
    <w:p w:rsidR="009541EC" w:rsidRPr="00027F09" w:rsidRDefault="009541EC" w:rsidP="009541EC">
      <w:pPr>
        <w:ind w:left="4253"/>
      </w:pPr>
      <w:r>
        <w:t xml:space="preserve">      Адрес:</w:t>
      </w:r>
      <w:r w:rsidRPr="00027F09">
        <w:t>__________________________________</w:t>
      </w:r>
    </w:p>
    <w:p w:rsidR="00A056B4" w:rsidRDefault="009541EC" w:rsidP="004C4AD6">
      <w:pPr>
        <w:autoSpaceDE w:val="0"/>
        <w:autoSpaceDN w:val="0"/>
        <w:adjustRightInd w:val="0"/>
        <w:outlineLvl w:val="1"/>
      </w:pPr>
      <w:r w:rsidRPr="00027F09">
        <w:t xml:space="preserve">             </w:t>
      </w:r>
      <w:r>
        <w:t xml:space="preserve">                                                                             </w:t>
      </w:r>
      <w:r w:rsidRPr="00027F09">
        <w:t>______</w:t>
      </w:r>
      <w:r>
        <w:t>__________________________</w:t>
      </w:r>
    </w:p>
    <w:p w:rsidR="009541EC" w:rsidRDefault="009541EC" w:rsidP="004C4AD6">
      <w:pPr>
        <w:autoSpaceDE w:val="0"/>
        <w:autoSpaceDN w:val="0"/>
        <w:adjustRightInd w:val="0"/>
        <w:outlineLvl w:val="1"/>
        <w:rPr>
          <w:color w:val="000000"/>
        </w:rPr>
      </w:pPr>
    </w:p>
    <w:p w:rsidR="00A056B4" w:rsidRDefault="00A056B4" w:rsidP="004C4AD6">
      <w:pPr>
        <w:autoSpaceDE w:val="0"/>
        <w:autoSpaceDN w:val="0"/>
        <w:adjustRightInd w:val="0"/>
        <w:outlineLvl w:val="1"/>
        <w:rPr>
          <w:color w:val="000000"/>
        </w:rPr>
      </w:pPr>
    </w:p>
    <w:p w:rsidR="00A056B4" w:rsidRDefault="00A056B4" w:rsidP="004C4AD6">
      <w:pPr>
        <w:autoSpaceDE w:val="0"/>
        <w:autoSpaceDN w:val="0"/>
        <w:adjustRightInd w:val="0"/>
        <w:outlineLvl w:val="1"/>
        <w:rPr>
          <w:color w:val="000000"/>
        </w:rPr>
      </w:pPr>
    </w:p>
    <w:p w:rsidR="009541EC" w:rsidRPr="0057206C" w:rsidRDefault="009541EC" w:rsidP="0057206C">
      <w:pPr>
        <w:jc w:val="center"/>
        <w:rPr>
          <w:b/>
        </w:rPr>
      </w:pPr>
      <w:r w:rsidRPr="0023200E">
        <w:rPr>
          <w:b/>
        </w:rPr>
        <w:t>Р Е Ш Е Н И Е</w:t>
      </w:r>
      <w:r w:rsidRPr="00365E13">
        <w:rPr>
          <w:b/>
        </w:rPr>
        <w:br/>
        <w:t xml:space="preserve"> </w:t>
      </w:r>
      <w:r w:rsidRPr="00863714">
        <w:rPr>
          <w:b/>
        </w:rPr>
        <w:t xml:space="preserve">об оставлении заявления </w:t>
      </w:r>
      <w:r w:rsidRPr="00666DEA">
        <w:rPr>
          <w:b/>
        </w:rPr>
        <w:t xml:space="preserve">о согласовании архитектурно-градостроительного облика объекта капитального строительства </w:t>
      </w:r>
      <w:r w:rsidR="0057206C" w:rsidRPr="0057206C">
        <w:rPr>
          <w:b/>
        </w:rPr>
        <w:t>на территории муниципального образования Кандалакшский муниципальный округ Мурманской области</w:t>
      </w:r>
      <w:r w:rsidR="0057206C" w:rsidRPr="0057206C">
        <w:t xml:space="preserve"> </w:t>
      </w:r>
      <w:r w:rsidR="0057206C" w:rsidRPr="0057206C">
        <w:rPr>
          <w:b/>
        </w:rPr>
        <w:t>без рассмотрения</w:t>
      </w:r>
    </w:p>
    <w:p w:rsidR="009541EC" w:rsidRDefault="009541EC" w:rsidP="009541EC">
      <w:pPr>
        <w:widowControl w:val="0"/>
        <w:autoSpaceDE w:val="0"/>
        <w:autoSpaceDN w:val="0"/>
        <w:adjustRightInd w:val="0"/>
        <w:rPr>
          <w:bCs/>
          <w:sz w:val="22"/>
        </w:rPr>
      </w:pPr>
    </w:p>
    <w:p w:rsidR="009541EC" w:rsidRPr="00365E13" w:rsidRDefault="009541EC" w:rsidP="009541EC">
      <w:pPr>
        <w:widowControl w:val="0"/>
        <w:autoSpaceDE w:val="0"/>
        <w:autoSpaceDN w:val="0"/>
        <w:adjustRightInd w:val="0"/>
        <w:rPr>
          <w:bCs/>
          <w:sz w:val="22"/>
        </w:rPr>
      </w:pPr>
    </w:p>
    <w:p w:rsidR="009541EC" w:rsidRDefault="009541EC" w:rsidP="009541EC">
      <w:pPr>
        <w:widowControl w:val="0"/>
        <w:autoSpaceDE w:val="0"/>
        <w:autoSpaceDN w:val="0"/>
        <w:adjustRightInd w:val="0"/>
        <w:ind w:firstLine="708"/>
        <w:jc w:val="both"/>
        <w:rPr>
          <w:bCs/>
          <w:szCs w:val="28"/>
        </w:rPr>
      </w:pPr>
      <w:r w:rsidRPr="00365E13">
        <w:rPr>
          <w:bCs/>
          <w:szCs w:val="28"/>
        </w:rPr>
        <w:t>На основании Ваш</w:t>
      </w:r>
      <w:r>
        <w:rPr>
          <w:bCs/>
          <w:szCs w:val="28"/>
        </w:rPr>
        <w:t>его заявления от _______ № __________</w:t>
      </w:r>
      <w:r w:rsidRPr="00365E13">
        <w:rPr>
          <w:bCs/>
          <w:szCs w:val="28"/>
        </w:rPr>
        <w:t>об оставлении</w:t>
      </w:r>
      <w:r w:rsidRPr="00EA38DF">
        <w:t xml:space="preserve"> </w:t>
      </w:r>
      <w:r w:rsidRPr="00EA38DF">
        <w:rPr>
          <w:bCs/>
          <w:szCs w:val="28"/>
        </w:rPr>
        <w:t>заявления</w:t>
      </w:r>
      <w:r>
        <w:rPr>
          <w:bCs/>
          <w:szCs w:val="28"/>
        </w:rPr>
        <w:t xml:space="preserve"> о </w:t>
      </w:r>
    </w:p>
    <w:p w:rsidR="009541EC" w:rsidRDefault="009541EC" w:rsidP="009541EC">
      <w:pPr>
        <w:widowControl w:val="0"/>
        <w:autoSpaceDE w:val="0"/>
        <w:autoSpaceDN w:val="0"/>
        <w:adjustRightInd w:val="0"/>
        <w:ind w:left="3540" w:firstLine="708"/>
        <w:jc w:val="both"/>
        <w:rPr>
          <w:bCs/>
          <w:szCs w:val="28"/>
        </w:rPr>
      </w:pPr>
      <w:r>
        <w:rPr>
          <w:sz w:val="20"/>
          <w:szCs w:val="20"/>
        </w:rPr>
        <w:t xml:space="preserve">   </w:t>
      </w:r>
      <w:r w:rsidRPr="00365E13">
        <w:rPr>
          <w:sz w:val="20"/>
          <w:szCs w:val="20"/>
        </w:rPr>
        <w:t>(дата и номер регистрации)</w:t>
      </w:r>
    </w:p>
    <w:p w:rsidR="009541EC" w:rsidRPr="00365E13" w:rsidRDefault="009541EC" w:rsidP="009541EC">
      <w:pPr>
        <w:widowControl w:val="0"/>
        <w:autoSpaceDE w:val="0"/>
        <w:autoSpaceDN w:val="0"/>
        <w:adjustRightInd w:val="0"/>
        <w:jc w:val="both"/>
        <w:rPr>
          <w:bCs/>
          <w:szCs w:val="28"/>
        </w:rPr>
      </w:pPr>
      <w:r>
        <w:rPr>
          <w:bCs/>
          <w:szCs w:val="28"/>
        </w:rPr>
        <w:t>согласовании</w:t>
      </w:r>
      <w:r w:rsidRPr="00546ED2">
        <w:t xml:space="preserve"> </w:t>
      </w:r>
      <w:r w:rsidRPr="00546ED2">
        <w:rPr>
          <w:bCs/>
          <w:szCs w:val="28"/>
        </w:rPr>
        <w:t>архитек</w:t>
      </w:r>
      <w:r>
        <w:rPr>
          <w:bCs/>
          <w:szCs w:val="28"/>
        </w:rPr>
        <w:t>турно-градостроительного облика </w:t>
      </w:r>
      <w:r w:rsidRPr="00546ED2">
        <w:rPr>
          <w:bCs/>
          <w:szCs w:val="28"/>
        </w:rPr>
        <w:t xml:space="preserve">объекта капитального строительства </w:t>
      </w:r>
      <w:r>
        <w:rPr>
          <w:bCs/>
          <w:szCs w:val="28"/>
        </w:rPr>
        <w:t>без </w:t>
      </w:r>
      <w:r w:rsidRPr="00365E13">
        <w:rPr>
          <w:bCs/>
          <w:szCs w:val="28"/>
        </w:rPr>
        <w:t xml:space="preserve">рассмотрения ___________________________________________________________________________________ </w:t>
      </w:r>
    </w:p>
    <w:p w:rsidR="009541EC" w:rsidRDefault="009541EC" w:rsidP="009541EC">
      <w:pPr>
        <w:autoSpaceDE w:val="0"/>
        <w:autoSpaceDN w:val="0"/>
        <w:jc w:val="center"/>
        <w:rPr>
          <w:sz w:val="20"/>
          <w:szCs w:val="20"/>
        </w:rPr>
      </w:pPr>
      <w:r w:rsidRPr="00365E13">
        <w:rPr>
          <w:sz w:val="20"/>
          <w:szCs w:val="20"/>
        </w:rPr>
        <w:t>(</w:t>
      </w:r>
      <w:r w:rsidRPr="00321A6D">
        <w:rPr>
          <w:sz w:val="20"/>
          <w:szCs w:val="20"/>
        </w:rPr>
        <w:t>наименование органа местного самоуправления</w:t>
      </w:r>
      <w:r w:rsidRPr="00365E13">
        <w:rPr>
          <w:sz w:val="20"/>
          <w:szCs w:val="20"/>
        </w:rPr>
        <w:t>)</w:t>
      </w:r>
    </w:p>
    <w:p w:rsidR="009541EC" w:rsidRPr="00365E13" w:rsidRDefault="009541EC" w:rsidP="009541EC">
      <w:pPr>
        <w:autoSpaceDE w:val="0"/>
        <w:autoSpaceDN w:val="0"/>
        <w:rPr>
          <w:sz w:val="18"/>
          <w:szCs w:val="18"/>
        </w:rPr>
      </w:pPr>
    </w:p>
    <w:p w:rsidR="009541EC" w:rsidRPr="00365E13" w:rsidRDefault="009541EC" w:rsidP="009541EC">
      <w:pPr>
        <w:jc w:val="both"/>
        <w:rPr>
          <w:sz w:val="20"/>
          <w:szCs w:val="20"/>
        </w:rPr>
      </w:pPr>
      <w:r>
        <w:rPr>
          <w:szCs w:val="28"/>
        </w:rPr>
        <w:t>принято решение об оставлении</w:t>
      </w:r>
      <w:r w:rsidRPr="00365E13" w:rsidDel="008558E0">
        <w:rPr>
          <w:szCs w:val="28"/>
        </w:rPr>
        <w:t xml:space="preserve"> </w:t>
      </w:r>
      <w:r w:rsidRPr="00EA38DF">
        <w:rPr>
          <w:szCs w:val="28"/>
        </w:rPr>
        <w:t xml:space="preserve">заявления </w:t>
      </w:r>
      <w:r w:rsidRPr="00546ED2">
        <w:rPr>
          <w:szCs w:val="28"/>
        </w:rPr>
        <w:t xml:space="preserve">о согласовании архитектурно-градостроительного облика объекта капитального строительства </w:t>
      </w:r>
      <w:r w:rsidRPr="00365E13">
        <w:rPr>
          <w:szCs w:val="28"/>
        </w:rPr>
        <w:t>от _____________№____________ без рассмотрения.</w:t>
      </w:r>
      <w:r w:rsidRPr="00546ED2">
        <w:rPr>
          <w:sz w:val="20"/>
          <w:szCs w:val="20"/>
        </w:rPr>
        <w:t xml:space="preserve"> </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t xml:space="preserve">          </w:t>
      </w:r>
      <w:r w:rsidRPr="00365E13">
        <w:rPr>
          <w:sz w:val="20"/>
          <w:szCs w:val="20"/>
        </w:rPr>
        <w:t>(дата и номер регистрации)</w:t>
      </w:r>
    </w:p>
    <w:p w:rsidR="009541EC" w:rsidRPr="00365E13" w:rsidRDefault="009541EC" w:rsidP="009541EC">
      <w:pPr>
        <w:jc w:val="both"/>
        <w:rPr>
          <w:sz w:val="20"/>
          <w:szCs w:val="20"/>
        </w:rPr>
      </w:pPr>
      <w:r w:rsidRPr="00365E13">
        <w:rPr>
          <w:sz w:val="20"/>
          <w:szCs w:val="20"/>
        </w:rPr>
        <w:t xml:space="preserve">          </w:t>
      </w:r>
      <w:r>
        <w:rPr>
          <w:sz w:val="20"/>
          <w:szCs w:val="20"/>
        </w:rPr>
        <w:t xml:space="preserve">                               </w:t>
      </w:r>
    </w:p>
    <w:p w:rsidR="009541EC" w:rsidRPr="00365E13" w:rsidRDefault="009541EC" w:rsidP="009541EC">
      <w:pPr>
        <w:widowControl w:val="0"/>
        <w:autoSpaceDE w:val="0"/>
        <w:autoSpaceDN w:val="0"/>
        <w:adjustRightInd w:val="0"/>
        <w:ind w:firstLine="709"/>
        <w:jc w:val="both"/>
        <w:rPr>
          <w:rFonts w:ascii="Arial" w:hAnsi="Arial" w:cs="Arial"/>
          <w:bCs/>
        </w:rPr>
      </w:pPr>
    </w:p>
    <w:p w:rsidR="009541EC" w:rsidRPr="00365E13" w:rsidRDefault="009541EC" w:rsidP="009541EC">
      <w:pPr>
        <w:widowControl w:val="0"/>
        <w:autoSpaceDE w:val="0"/>
        <w:autoSpaceDN w:val="0"/>
        <w:adjustRightInd w:val="0"/>
        <w:ind w:firstLine="720"/>
        <w:jc w:val="both"/>
        <w:rPr>
          <w:rFonts w:ascii="Arial" w:hAnsi="Arial" w:cs="Arial"/>
        </w:rPr>
      </w:pPr>
    </w:p>
    <w:tbl>
      <w:tblPr>
        <w:tblW w:w="9470" w:type="dxa"/>
        <w:tblLayout w:type="fixed"/>
        <w:tblCellMar>
          <w:left w:w="28" w:type="dxa"/>
          <w:right w:w="28" w:type="dxa"/>
        </w:tblCellMar>
        <w:tblLook w:val="0000" w:firstRow="0" w:lastRow="0" w:firstColumn="0" w:lastColumn="0" w:noHBand="0" w:noVBand="0"/>
      </w:tblPr>
      <w:tblGrid>
        <w:gridCol w:w="3119"/>
        <w:gridCol w:w="283"/>
        <w:gridCol w:w="2269"/>
        <w:gridCol w:w="283"/>
        <w:gridCol w:w="3516"/>
      </w:tblGrid>
      <w:tr w:rsidR="009541EC" w:rsidRPr="00365E13" w:rsidTr="008845D7">
        <w:tc>
          <w:tcPr>
            <w:tcW w:w="3119" w:type="dxa"/>
            <w:tcBorders>
              <w:top w:val="nil"/>
              <w:left w:val="nil"/>
              <w:bottom w:val="single" w:sz="4" w:space="0" w:color="auto"/>
              <w:right w:val="nil"/>
            </w:tcBorders>
            <w:vAlign w:val="bottom"/>
          </w:tcPr>
          <w:p w:rsidR="009541EC" w:rsidRPr="00365E13" w:rsidRDefault="009541EC" w:rsidP="008845D7">
            <w:pPr>
              <w:jc w:val="center"/>
            </w:pPr>
          </w:p>
        </w:tc>
        <w:tc>
          <w:tcPr>
            <w:tcW w:w="283" w:type="dxa"/>
            <w:tcBorders>
              <w:top w:val="nil"/>
              <w:left w:val="nil"/>
              <w:bottom w:val="nil"/>
              <w:right w:val="nil"/>
            </w:tcBorders>
            <w:vAlign w:val="bottom"/>
          </w:tcPr>
          <w:p w:rsidR="009541EC" w:rsidRPr="00365E13" w:rsidRDefault="009541EC" w:rsidP="008845D7"/>
        </w:tc>
        <w:tc>
          <w:tcPr>
            <w:tcW w:w="2269" w:type="dxa"/>
            <w:tcBorders>
              <w:top w:val="nil"/>
              <w:left w:val="nil"/>
              <w:bottom w:val="single" w:sz="4" w:space="0" w:color="auto"/>
              <w:right w:val="nil"/>
            </w:tcBorders>
            <w:vAlign w:val="bottom"/>
          </w:tcPr>
          <w:p w:rsidR="009541EC" w:rsidRPr="00365E13" w:rsidRDefault="009541EC" w:rsidP="008845D7">
            <w:pPr>
              <w:jc w:val="center"/>
            </w:pPr>
          </w:p>
        </w:tc>
        <w:tc>
          <w:tcPr>
            <w:tcW w:w="283" w:type="dxa"/>
            <w:tcBorders>
              <w:top w:val="nil"/>
              <w:left w:val="nil"/>
              <w:bottom w:val="nil"/>
              <w:right w:val="nil"/>
            </w:tcBorders>
            <w:vAlign w:val="bottom"/>
          </w:tcPr>
          <w:p w:rsidR="009541EC" w:rsidRPr="00365E13" w:rsidRDefault="009541EC" w:rsidP="008845D7"/>
        </w:tc>
        <w:tc>
          <w:tcPr>
            <w:tcW w:w="3516" w:type="dxa"/>
            <w:tcBorders>
              <w:top w:val="nil"/>
              <w:left w:val="nil"/>
              <w:bottom w:val="single" w:sz="4" w:space="0" w:color="auto"/>
              <w:right w:val="nil"/>
            </w:tcBorders>
            <w:vAlign w:val="bottom"/>
          </w:tcPr>
          <w:p w:rsidR="009541EC" w:rsidRPr="00365E13" w:rsidRDefault="009541EC" w:rsidP="008845D7">
            <w:pPr>
              <w:jc w:val="center"/>
            </w:pPr>
          </w:p>
        </w:tc>
      </w:tr>
      <w:tr w:rsidR="009541EC" w:rsidRPr="00365E13" w:rsidTr="008845D7">
        <w:tc>
          <w:tcPr>
            <w:tcW w:w="3119" w:type="dxa"/>
            <w:tcBorders>
              <w:top w:val="nil"/>
              <w:left w:val="nil"/>
              <w:bottom w:val="nil"/>
              <w:right w:val="nil"/>
            </w:tcBorders>
          </w:tcPr>
          <w:p w:rsidR="009541EC" w:rsidRPr="00365E13" w:rsidRDefault="009541EC" w:rsidP="008845D7">
            <w:pPr>
              <w:jc w:val="center"/>
              <w:rPr>
                <w:sz w:val="20"/>
                <w:szCs w:val="20"/>
              </w:rPr>
            </w:pPr>
            <w:r w:rsidRPr="00365E13">
              <w:rPr>
                <w:sz w:val="20"/>
                <w:szCs w:val="20"/>
              </w:rPr>
              <w:t>(должность)</w:t>
            </w:r>
          </w:p>
        </w:tc>
        <w:tc>
          <w:tcPr>
            <w:tcW w:w="283" w:type="dxa"/>
            <w:tcBorders>
              <w:top w:val="nil"/>
              <w:left w:val="nil"/>
              <w:bottom w:val="nil"/>
              <w:right w:val="nil"/>
            </w:tcBorders>
          </w:tcPr>
          <w:p w:rsidR="009541EC" w:rsidRPr="00365E13" w:rsidRDefault="009541EC" w:rsidP="008845D7">
            <w:pPr>
              <w:rPr>
                <w:sz w:val="20"/>
                <w:szCs w:val="20"/>
              </w:rPr>
            </w:pPr>
          </w:p>
        </w:tc>
        <w:tc>
          <w:tcPr>
            <w:tcW w:w="2269" w:type="dxa"/>
            <w:tcBorders>
              <w:top w:val="nil"/>
              <w:left w:val="nil"/>
              <w:bottom w:val="nil"/>
              <w:right w:val="nil"/>
            </w:tcBorders>
          </w:tcPr>
          <w:p w:rsidR="009541EC" w:rsidRPr="00365E13" w:rsidRDefault="009541EC" w:rsidP="008845D7">
            <w:pPr>
              <w:jc w:val="center"/>
              <w:rPr>
                <w:sz w:val="20"/>
                <w:szCs w:val="20"/>
              </w:rPr>
            </w:pPr>
            <w:r w:rsidRPr="00365E13">
              <w:rPr>
                <w:sz w:val="20"/>
                <w:szCs w:val="20"/>
              </w:rPr>
              <w:t>(подпись)</w:t>
            </w:r>
          </w:p>
        </w:tc>
        <w:tc>
          <w:tcPr>
            <w:tcW w:w="283" w:type="dxa"/>
            <w:tcBorders>
              <w:top w:val="nil"/>
              <w:left w:val="nil"/>
              <w:bottom w:val="nil"/>
              <w:right w:val="nil"/>
            </w:tcBorders>
          </w:tcPr>
          <w:p w:rsidR="009541EC" w:rsidRPr="00365E13" w:rsidRDefault="009541EC" w:rsidP="008845D7">
            <w:pPr>
              <w:rPr>
                <w:sz w:val="20"/>
                <w:szCs w:val="20"/>
              </w:rPr>
            </w:pPr>
          </w:p>
        </w:tc>
        <w:tc>
          <w:tcPr>
            <w:tcW w:w="3516" w:type="dxa"/>
            <w:tcBorders>
              <w:top w:val="nil"/>
              <w:left w:val="nil"/>
              <w:bottom w:val="nil"/>
              <w:right w:val="nil"/>
            </w:tcBorders>
          </w:tcPr>
          <w:p w:rsidR="009541EC" w:rsidRPr="00365E13" w:rsidRDefault="009541EC" w:rsidP="008845D7">
            <w:pPr>
              <w:jc w:val="center"/>
              <w:rPr>
                <w:sz w:val="20"/>
                <w:szCs w:val="20"/>
              </w:rPr>
            </w:pPr>
            <w:r w:rsidRPr="00365E13">
              <w:rPr>
                <w:sz w:val="20"/>
                <w:szCs w:val="20"/>
              </w:rPr>
              <w:t>(фамилия, имя, отчество (при наличии)</w:t>
            </w:r>
          </w:p>
        </w:tc>
      </w:tr>
    </w:tbl>
    <w:p w:rsidR="009541EC" w:rsidRPr="00365E13" w:rsidRDefault="009541EC" w:rsidP="009541EC">
      <w:pPr>
        <w:spacing w:after="240"/>
        <w:rPr>
          <w:sz w:val="2"/>
          <w:szCs w:val="2"/>
        </w:rPr>
      </w:pPr>
    </w:p>
    <w:p w:rsidR="009541EC" w:rsidRDefault="009541EC" w:rsidP="009541EC"/>
    <w:p w:rsidR="009541EC" w:rsidRDefault="009541EC" w:rsidP="009541EC">
      <w:r>
        <w:t>«___» _____________20__ г.</w:t>
      </w:r>
    </w:p>
    <w:p w:rsidR="00A056B4" w:rsidRPr="00E83FAA" w:rsidRDefault="00A056B4" w:rsidP="00E83FAA"/>
    <w:p w:rsidR="00A056B4" w:rsidRDefault="00A056B4" w:rsidP="004C4AD6">
      <w:pPr>
        <w:autoSpaceDE w:val="0"/>
        <w:autoSpaceDN w:val="0"/>
        <w:adjustRightInd w:val="0"/>
        <w:outlineLvl w:val="1"/>
        <w:rPr>
          <w:color w:val="000000"/>
        </w:rPr>
      </w:pPr>
    </w:p>
    <w:p w:rsidR="002A2A69" w:rsidRDefault="002A2A69" w:rsidP="004C4AD6">
      <w:pPr>
        <w:autoSpaceDE w:val="0"/>
        <w:autoSpaceDN w:val="0"/>
        <w:adjustRightInd w:val="0"/>
        <w:outlineLvl w:val="1"/>
        <w:rPr>
          <w:color w:val="000000"/>
        </w:rPr>
      </w:pPr>
    </w:p>
    <w:p w:rsidR="002A2A69" w:rsidRDefault="002A2A69" w:rsidP="004C4AD6">
      <w:pPr>
        <w:autoSpaceDE w:val="0"/>
        <w:autoSpaceDN w:val="0"/>
        <w:adjustRightInd w:val="0"/>
        <w:outlineLvl w:val="1"/>
        <w:rPr>
          <w:color w:val="000000"/>
        </w:rPr>
      </w:pPr>
    </w:p>
    <w:p w:rsidR="002A2A69" w:rsidRDefault="002A2A69" w:rsidP="004C4AD6">
      <w:pPr>
        <w:autoSpaceDE w:val="0"/>
        <w:autoSpaceDN w:val="0"/>
        <w:adjustRightInd w:val="0"/>
        <w:outlineLvl w:val="1"/>
        <w:rPr>
          <w:color w:val="000000"/>
        </w:rPr>
      </w:pPr>
    </w:p>
    <w:p w:rsidR="002A2A69" w:rsidRDefault="002A2A69" w:rsidP="004C4AD6">
      <w:pPr>
        <w:autoSpaceDE w:val="0"/>
        <w:autoSpaceDN w:val="0"/>
        <w:adjustRightInd w:val="0"/>
        <w:outlineLvl w:val="1"/>
        <w:rPr>
          <w:color w:val="000000"/>
        </w:rPr>
      </w:pPr>
    </w:p>
    <w:p w:rsidR="002A2A69" w:rsidRDefault="002A2A69" w:rsidP="004C4AD6">
      <w:pPr>
        <w:autoSpaceDE w:val="0"/>
        <w:autoSpaceDN w:val="0"/>
        <w:adjustRightInd w:val="0"/>
        <w:outlineLvl w:val="1"/>
        <w:rPr>
          <w:color w:val="000000"/>
        </w:rPr>
      </w:pPr>
    </w:p>
    <w:p w:rsidR="002A2A69" w:rsidRDefault="002A2A69" w:rsidP="004C4AD6">
      <w:pPr>
        <w:autoSpaceDE w:val="0"/>
        <w:autoSpaceDN w:val="0"/>
        <w:adjustRightInd w:val="0"/>
        <w:outlineLvl w:val="1"/>
        <w:rPr>
          <w:color w:val="000000"/>
        </w:rPr>
      </w:pPr>
    </w:p>
    <w:p w:rsidR="002A2A69" w:rsidRDefault="002A2A69" w:rsidP="004C4AD6">
      <w:pPr>
        <w:autoSpaceDE w:val="0"/>
        <w:autoSpaceDN w:val="0"/>
        <w:adjustRightInd w:val="0"/>
        <w:outlineLvl w:val="1"/>
        <w:rPr>
          <w:color w:val="000000"/>
        </w:rPr>
      </w:pPr>
    </w:p>
    <w:p w:rsidR="00995186" w:rsidRDefault="00995186" w:rsidP="004C4AD6">
      <w:pPr>
        <w:autoSpaceDE w:val="0"/>
        <w:autoSpaceDN w:val="0"/>
        <w:adjustRightInd w:val="0"/>
        <w:outlineLvl w:val="1"/>
        <w:rPr>
          <w:color w:val="000000"/>
        </w:rPr>
      </w:pPr>
    </w:p>
    <w:p w:rsidR="009541EC" w:rsidRPr="00A056B4" w:rsidRDefault="009541EC" w:rsidP="009541EC">
      <w:pPr>
        <w:keepNext/>
        <w:suppressAutoHyphens/>
        <w:ind w:left="4248"/>
        <w:outlineLvl w:val="1"/>
        <w:rPr>
          <w:bCs/>
          <w:iCs/>
          <w:szCs w:val="28"/>
          <w:lang w:val="x-none" w:eastAsia="ar-SA"/>
        </w:rPr>
      </w:pPr>
      <w:r>
        <w:rPr>
          <w:bCs/>
          <w:iCs/>
          <w:szCs w:val="28"/>
          <w:lang w:eastAsia="ar-SA"/>
        </w:rPr>
        <w:lastRenderedPageBreak/>
        <w:t xml:space="preserve">                              </w:t>
      </w:r>
      <w:r w:rsidRPr="00A056B4">
        <w:rPr>
          <w:bCs/>
          <w:iCs/>
          <w:szCs w:val="28"/>
          <w:lang w:val="x-none" w:eastAsia="ar-SA"/>
        </w:rPr>
        <w:t xml:space="preserve">Приложение № </w:t>
      </w:r>
      <w:r w:rsidRPr="00A056B4">
        <w:rPr>
          <w:bCs/>
          <w:iCs/>
          <w:szCs w:val="28"/>
          <w:lang w:eastAsia="ar-SA"/>
        </w:rPr>
        <w:t>1</w:t>
      </w:r>
      <w:r>
        <w:rPr>
          <w:bCs/>
          <w:iCs/>
          <w:szCs w:val="28"/>
          <w:lang w:eastAsia="ar-SA"/>
        </w:rPr>
        <w:t>7</w:t>
      </w:r>
      <w:r w:rsidRPr="00A056B4">
        <w:rPr>
          <w:bCs/>
          <w:iCs/>
          <w:szCs w:val="28"/>
          <w:lang w:val="x-none" w:eastAsia="ar-SA"/>
        </w:rPr>
        <w:t xml:space="preserve"> </w:t>
      </w:r>
    </w:p>
    <w:p w:rsidR="00EF6E5A" w:rsidRPr="002A2A69" w:rsidRDefault="009541EC" w:rsidP="002A2A69">
      <w:pPr>
        <w:spacing w:line="234" w:lineRule="auto"/>
        <w:ind w:left="3540" w:firstLine="2066"/>
      </w:pPr>
      <w:r w:rsidRPr="00A056B4">
        <w:t xml:space="preserve">        к Административному регламенту</w:t>
      </w:r>
    </w:p>
    <w:p w:rsidR="00EF6E5A" w:rsidRDefault="00EF6E5A" w:rsidP="004C4AD6">
      <w:pPr>
        <w:autoSpaceDE w:val="0"/>
        <w:autoSpaceDN w:val="0"/>
        <w:adjustRightInd w:val="0"/>
        <w:outlineLvl w:val="1"/>
        <w:rPr>
          <w:color w:val="000000"/>
        </w:rPr>
      </w:pPr>
    </w:p>
    <w:p w:rsidR="00E83FAA" w:rsidRPr="009F4651" w:rsidRDefault="00E83FAA" w:rsidP="00E83FAA">
      <w:pPr>
        <w:ind w:left="142"/>
        <w:jc w:val="center"/>
        <w:rPr>
          <w:b/>
        </w:rPr>
      </w:pPr>
      <w:r w:rsidRPr="009F4651">
        <w:rPr>
          <w:b/>
        </w:rPr>
        <w:t xml:space="preserve">Согласие на обработку персональных </w:t>
      </w:r>
      <w:r w:rsidRPr="009F56C1">
        <w:rPr>
          <w:b/>
        </w:rPr>
        <w:t>данных Комитету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w:t>
      </w:r>
      <w:r w:rsidRPr="00730DBB">
        <w:rPr>
          <w:b/>
        </w:rPr>
        <w:t xml:space="preserve"> </w:t>
      </w:r>
      <w:r w:rsidRPr="009F4651">
        <w:rPr>
          <w:b/>
        </w:rPr>
        <w:t>в связи с оказанием муниципальн</w:t>
      </w:r>
      <w:r>
        <w:rPr>
          <w:b/>
        </w:rPr>
        <w:t>ой</w:t>
      </w:r>
      <w:r w:rsidRPr="009F4651">
        <w:rPr>
          <w:b/>
        </w:rPr>
        <w:t xml:space="preserve"> услуги</w:t>
      </w:r>
    </w:p>
    <w:p w:rsidR="00E83FAA" w:rsidRPr="009F4651" w:rsidRDefault="00E83FAA" w:rsidP="00E83FAA">
      <w:pPr>
        <w:ind w:left="142"/>
        <w:jc w:val="both"/>
        <w:rPr>
          <w:b/>
        </w:rPr>
      </w:pPr>
    </w:p>
    <w:p w:rsidR="00E83FAA" w:rsidRPr="00E83FAA" w:rsidRDefault="00E83FAA" w:rsidP="00E83FAA">
      <w:pPr>
        <w:widowControl w:val="0"/>
        <w:autoSpaceDE w:val="0"/>
        <w:autoSpaceDN w:val="0"/>
        <w:adjustRightInd w:val="0"/>
        <w:jc w:val="both"/>
        <w:rPr>
          <w:sz w:val="22"/>
          <w:szCs w:val="22"/>
        </w:rPr>
      </w:pPr>
      <w:r w:rsidRPr="00E83FAA">
        <w:rPr>
          <w:sz w:val="22"/>
          <w:szCs w:val="22"/>
        </w:rPr>
        <w:t>г. Кандалакша                                                                              « ______ » ____________ 20___ г.</w:t>
      </w:r>
    </w:p>
    <w:p w:rsidR="00E83FAA" w:rsidRPr="00E83FAA" w:rsidRDefault="00E83FAA" w:rsidP="00E83FAA">
      <w:pPr>
        <w:widowControl w:val="0"/>
        <w:autoSpaceDE w:val="0"/>
        <w:autoSpaceDN w:val="0"/>
        <w:adjustRightInd w:val="0"/>
        <w:jc w:val="both"/>
        <w:rPr>
          <w:sz w:val="22"/>
          <w:szCs w:val="22"/>
        </w:rPr>
      </w:pPr>
      <w:r w:rsidRPr="00E83FAA">
        <w:rPr>
          <w:sz w:val="22"/>
          <w:szCs w:val="22"/>
        </w:rPr>
        <w:t xml:space="preserve">          Я,_______________________________________________________________________________,</w:t>
      </w:r>
    </w:p>
    <w:p w:rsidR="00E83FAA" w:rsidRPr="00E83FAA" w:rsidRDefault="00E83FAA" w:rsidP="00E83FAA">
      <w:pPr>
        <w:widowControl w:val="0"/>
        <w:autoSpaceDE w:val="0"/>
        <w:autoSpaceDN w:val="0"/>
        <w:adjustRightInd w:val="0"/>
        <w:jc w:val="both"/>
        <w:rPr>
          <w:sz w:val="22"/>
          <w:szCs w:val="22"/>
        </w:rPr>
      </w:pPr>
      <w:r w:rsidRPr="00E83FAA">
        <w:rPr>
          <w:sz w:val="22"/>
          <w:szCs w:val="22"/>
        </w:rPr>
        <w:t xml:space="preserve">                                                                                                (Ф.И.О.)</w:t>
      </w:r>
    </w:p>
    <w:p w:rsidR="00E83FAA" w:rsidRPr="00E83FAA" w:rsidRDefault="00E83FAA" w:rsidP="00E83FAA">
      <w:pPr>
        <w:widowControl w:val="0"/>
        <w:autoSpaceDE w:val="0"/>
        <w:autoSpaceDN w:val="0"/>
        <w:adjustRightInd w:val="0"/>
        <w:jc w:val="both"/>
        <w:rPr>
          <w:sz w:val="22"/>
          <w:szCs w:val="22"/>
        </w:rPr>
      </w:pPr>
      <w:r w:rsidRPr="00E83FAA">
        <w:rPr>
          <w:sz w:val="22"/>
          <w:szCs w:val="22"/>
        </w:rPr>
        <w:t>зарегистрированный (</w:t>
      </w:r>
      <w:proofErr w:type="spellStart"/>
      <w:r w:rsidRPr="00E83FAA">
        <w:rPr>
          <w:sz w:val="22"/>
          <w:szCs w:val="22"/>
        </w:rPr>
        <w:t>ая</w:t>
      </w:r>
      <w:proofErr w:type="spellEnd"/>
      <w:r w:rsidRPr="00E83FAA">
        <w:rPr>
          <w:sz w:val="22"/>
          <w:szCs w:val="22"/>
        </w:rPr>
        <w:t>) по адресу</w:t>
      </w:r>
    </w:p>
    <w:p w:rsidR="00E83FAA" w:rsidRPr="00E83FAA" w:rsidRDefault="00E83FAA" w:rsidP="00E83FAA">
      <w:pPr>
        <w:widowControl w:val="0"/>
        <w:autoSpaceDE w:val="0"/>
        <w:autoSpaceDN w:val="0"/>
        <w:adjustRightInd w:val="0"/>
        <w:jc w:val="both"/>
        <w:rPr>
          <w:sz w:val="22"/>
          <w:szCs w:val="22"/>
        </w:rPr>
      </w:pPr>
      <w:r w:rsidRPr="00E83FAA">
        <w:rPr>
          <w:sz w:val="22"/>
          <w:szCs w:val="22"/>
        </w:rPr>
        <w:t>_____________________________________________________________________</w:t>
      </w:r>
      <w:r w:rsidRPr="00E83FAA">
        <w:rPr>
          <w:sz w:val="22"/>
          <w:szCs w:val="22"/>
        </w:rPr>
        <w:softHyphen/>
      </w:r>
      <w:r w:rsidRPr="00E83FAA">
        <w:rPr>
          <w:sz w:val="22"/>
          <w:szCs w:val="22"/>
        </w:rPr>
        <w:softHyphen/>
      </w:r>
      <w:r w:rsidRPr="00E83FAA">
        <w:rPr>
          <w:sz w:val="22"/>
          <w:szCs w:val="22"/>
        </w:rPr>
        <w:softHyphen/>
      </w:r>
      <w:r w:rsidRPr="00E83FAA">
        <w:rPr>
          <w:sz w:val="22"/>
          <w:szCs w:val="22"/>
        </w:rPr>
        <w:softHyphen/>
      </w:r>
      <w:r w:rsidRPr="00E83FAA">
        <w:rPr>
          <w:sz w:val="22"/>
          <w:szCs w:val="22"/>
        </w:rPr>
        <w:softHyphen/>
        <w:t>___________,</w:t>
      </w:r>
    </w:p>
    <w:p w:rsidR="00E83FAA" w:rsidRPr="00E83FAA" w:rsidRDefault="00E83FAA" w:rsidP="00E83FAA">
      <w:pPr>
        <w:widowControl w:val="0"/>
        <w:autoSpaceDE w:val="0"/>
        <w:autoSpaceDN w:val="0"/>
        <w:adjustRightInd w:val="0"/>
        <w:jc w:val="both"/>
        <w:rPr>
          <w:sz w:val="22"/>
          <w:szCs w:val="22"/>
        </w:rPr>
      </w:pPr>
    </w:p>
    <w:p w:rsidR="00E83FAA" w:rsidRPr="00E83FAA" w:rsidRDefault="00E83FAA" w:rsidP="00E83FAA">
      <w:pPr>
        <w:widowControl w:val="0"/>
        <w:autoSpaceDE w:val="0"/>
        <w:autoSpaceDN w:val="0"/>
        <w:adjustRightInd w:val="0"/>
        <w:jc w:val="both"/>
        <w:rPr>
          <w:sz w:val="22"/>
          <w:szCs w:val="22"/>
        </w:rPr>
      </w:pPr>
      <w:r w:rsidRPr="00E83FAA">
        <w:rPr>
          <w:sz w:val="22"/>
          <w:szCs w:val="22"/>
        </w:rPr>
        <w:t>паспорт серия _______ № __________, выдан __________, ___________________________________ (дата)                                                                                                 (кем выдан)</w:t>
      </w:r>
    </w:p>
    <w:p w:rsidR="00E83FAA" w:rsidRPr="00E83FAA" w:rsidRDefault="00E83FAA" w:rsidP="00E83FAA">
      <w:pPr>
        <w:widowControl w:val="0"/>
        <w:autoSpaceDE w:val="0"/>
        <w:autoSpaceDN w:val="0"/>
        <w:adjustRightInd w:val="0"/>
        <w:jc w:val="both"/>
        <w:rPr>
          <w:sz w:val="22"/>
          <w:szCs w:val="22"/>
        </w:rPr>
      </w:pPr>
      <w:r w:rsidRPr="00E83FAA">
        <w:rPr>
          <w:sz w:val="22"/>
          <w:szCs w:val="22"/>
        </w:rPr>
        <w:t>свободно,  своей  волей  и  в  своем  интересе  даю согласие уполномоченным должностным лицам Комитета имущественных отношений, территориального планирования и развития коммунального хозяйства администрации Кандалакшского муниципального округа Мурманской области (далее Комитет), на   обработку   (любое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следующих персональных данных:</w:t>
      </w:r>
    </w:p>
    <w:p w:rsidR="00E83FAA" w:rsidRPr="00E83FAA" w:rsidRDefault="00E83FAA" w:rsidP="00E83FAA">
      <w:pPr>
        <w:widowControl w:val="0"/>
        <w:autoSpaceDE w:val="0"/>
        <w:autoSpaceDN w:val="0"/>
        <w:adjustRightInd w:val="0"/>
        <w:ind w:firstLine="540"/>
        <w:jc w:val="both"/>
        <w:rPr>
          <w:sz w:val="22"/>
          <w:szCs w:val="22"/>
        </w:rPr>
      </w:pPr>
      <w:r w:rsidRPr="00E83FAA">
        <w:rPr>
          <w:sz w:val="22"/>
          <w:szCs w:val="22"/>
        </w:rPr>
        <w:t>1. Фамилия, имя, отчество, дата рождения.</w:t>
      </w:r>
    </w:p>
    <w:p w:rsidR="00E83FAA" w:rsidRPr="00E83FAA" w:rsidRDefault="00E83FAA" w:rsidP="00E83FAA">
      <w:pPr>
        <w:widowControl w:val="0"/>
        <w:autoSpaceDE w:val="0"/>
        <w:autoSpaceDN w:val="0"/>
        <w:adjustRightInd w:val="0"/>
        <w:ind w:firstLine="540"/>
        <w:jc w:val="both"/>
        <w:rPr>
          <w:sz w:val="22"/>
          <w:szCs w:val="22"/>
        </w:rPr>
      </w:pPr>
      <w:r w:rsidRPr="00E83FAA">
        <w:rPr>
          <w:sz w:val="22"/>
          <w:szCs w:val="22"/>
        </w:rPr>
        <w:t>2. Адрес регистрации и фактического проживания.</w:t>
      </w:r>
    </w:p>
    <w:p w:rsidR="00E83FAA" w:rsidRPr="00E83FAA" w:rsidRDefault="00E83FAA" w:rsidP="00E83FAA">
      <w:pPr>
        <w:widowControl w:val="0"/>
        <w:autoSpaceDE w:val="0"/>
        <w:autoSpaceDN w:val="0"/>
        <w:adjustRightInd w:val="0"/>
        <w:ind w:firstLine="540"/>
        <w:jc w:val="both"/>
        <w:rPr>
          <w:sz w:val="22"/>
          <w:szCs w:val="22"/>
        </w:rPr>
      </w:pPr>
      <w:r w:rsidRPr="00E83FAA">
        <w:rPr>
          <w:sz w:val="22"/>
          <w:szCs w:val="22"/>
        </w:rPr>
        <w:t>3. Номер телефона.</w:t>
      </w:r>
    </w:p>
    <w:p w:rsidR="00E83FAA" w:rsidRPr="00E83FAA" w:rsidRDefault="00E83FAA" w:rsidP="00E83FAA">
      <w:pPr>
        <w:widowControl w:val="0"/>
        <w:autoSpaceDE w:val="0"/>
        <w:autoSpaceDN w:val="0"/>
        <w:adjustRightInd w:val="0"/>
        <w:ind w:firstLine="540"/>
        <w:jc w:val="both"/>
        <w:rPr>
          <w:sz w:val="22"/>
          <w:szCs w:val="22"/>
        </w:rPr>
      </w:pPr>
      <w:r w:rsidRPr="00E83FAA">
        <w:rPr>
          <w:sz w:val="22"/>
          <w:szCs w:val="22"/>
        </w:rPr>
        <w:t>4. Паспорт (серия, номер, кем и когда выдан).</w:t>
      </w:r>
    </w:p>
    <w:p w:rsidR="00E83FAA" w:rsidRPr="00E83FAA" w:rsidRDefault="00E83FAA" w:rsidP="00E83FAA">
      <w:pPr>
        <w:ind w:left="142"/>
        <w:jc w:val="both"/>
        <w:rPr>
          <w:sz w:val="22"/>
          <w:szCs w:val="22"/>
        </w:rPr>
      </w:pPr>
      <w:r w:rsidRPr="00E83FAA">
        <w:rPr>
          <w:sz w:val="22"/>
          <w:szCs w:val="22"/>
        </w:rPr>
        <w:t xml:space="preserve">          Вышеуказанные персональные данные предоставляю для обработки в целях обеспечения   соблюдения в отношении меня законодательства Российской Федерации при исполнении Комитетом полномочий и процедур, предусмотренных законодательством Российской Федерации, и оказании муниципальных услуг.</w:t>
      </w:r>
    </w:p>
    <w:p w:rsidR="00E83FAA" w:rsidRPr="00E83FAA" w:rsidRDefault="00E83FAA" w:rsidP="00E83FAA">
      <w:pPr>
        <w:widowControl w:val="0"/>
        <w:autoSpaceDE w:val="0"/>
        <w:autoSpaceDN w:val="0"/>
        <w:adjustRightInd w:val="0"/>
        <w:ind w:firstLine="540"/>
        <w:jc w:val="both"/>
        <w:rPr>
          <w:sz w:val="22"/>
          <w:szCs w:val="22"/>
        </w:rPr>
      </w:pPr>
      <w:r w:rsidRPr="00E83FAA">
        <w:rPr>
          <w:sz w:val="22"/>
          <w:szCs w:val="22"/>
        </w:rPr>
        <w:t>Я ознакомлен(а), что:</w:t>
      </w:r>
    </w:p>
    <w:p w:rsidR="00E83FAA" w:rsidRPr="00E83FAA" w:rsidRDefault="00E83FAA" w:rsidP="00E83FAA">
      <w:pPr>
        <w:widowControl w:val="0"/>
        <w:autoSpaceDE w:val="0"/>
        <w:autoSpaceDN w:val="0"/>
        <w:adjustRightInd w:val="0"/>
        <w:ind w:firstLine="540"/>
        <w:jc w:val="both"/>
        <w:rPr>
          <w:sz w:val="22"/>
          <w:szCs w:val="22"/>
        </w:rPr>
      </w:pPr>
      <w:r w:rsidRPr="00E83FAA">
        <w:rPr>
          <w:sz w:val="22"/>
          <w:szCs w:val="22"/>
        </w:rPr>
        <w:t xml:space="preserve">1) согласие на обработку персональных данных действует со дня его подписания до дня отзыва в письменной форме; </w:t>
      </w:r>
    </w:p>
    <w:p w:rsidR="00E83FAA" w:rsidRPr="00E83FAA" w:rsidRDefault="00E83FAA" w:rsidP="00E83FAA">
      <w:pPr>
        <w:widowControl w:val="0"/>
        <w:autoSpaceDE w:val="0"/>
        <w:autoSpaceDN w:val="0"/>
        <w:adjustRightInd w:val="0"/>
        <w:ind w:firstLine="540"/>
        <w:jc w:val="both"/>
        <w:rPr>
          <w:sz w:val="22"/>
          <w:szCs w:val="22"/>
        </w:rPr>
      </w:pPr>
      <w:r w:rsidRPr="00E83FAA">
        <w:rPr>
          <w:sz w:val="22"/>
          <w:szCs w:val="22"/>
        </w:rPr>
        <w:t>2) согласие на обработку персональных данных может быть отозвано на основании письменного заявления в произвольной форме;</w:t>
      </w:r>
    </w:p>
    <w:p w:rsidR="00E83FAA" w:rsidRPr="00E83FAA" w:rsidRDefault="00E83FAA" w:rsidP="00E83FAA">
      <w:pPr>
        <w:widowControl w:val="0"/>
        <w:autoSpaceDE w:val="0"/>
        <w:autoSpaceDN w:val="0"/>
        <w:adjustRightInd w:val="0"/>
        <w:jc w:val="both"/>
        <w:rPr>
          <w:sz w:val="22"/>
          <w:szCs w:val="22"/>
        </w:rPr>
      </w:pPr>
      <w:r w:rsidRPr="00E83FAA">
        <w:rPr>
          <w:sz w:val="22"/>
          <w:szCs w:val="22"/>
        </w:rPr>
        <w:t xml:space="preserve">         3) в   случае  отзыва  согласия  на  обработку  персональных  данных Комитет вправе   продолжить   обработку   персональных   данных  без  согласия  при наличии  оснований,  указанных в </w:t>
      </w:r>
      <w:hyperlink r:id="rId14" w:tooltip="Федеральный закон от 27.07.2006 N 152-ФЗ (ред. от 05.04.2013) &quot;О персональных данных&quot;{КонсультантПлюс}" w:history="1">
        <w:r w:rsidRPr="00E83FAA">
          <w:rPr>
            <w:sz w:val="22"/>
            <w:szCs w:val="22"/>
          </w:rPr>
          <w:t>пунктах  2</w:t>
        </w:r>
      </w:hyperlink>
      <w:r w:rsidRPr="00E83FAA">
        <w:rPr>
          <w:sz w:val="22"/>
          <w:szCs w:val="22"/>
        </w:rPr>
        <w:t xml:space="preserve"> - </w:t>
      </w:r>
      <w:hyperlink r:id="rId15" w:tooltip="Федеральный закон от 27.07.2006 N 152-ФЗ (ред. от 05.04.2013) &quot;О персональных данных&quot;{КонсультантПлюс}" w:history="1">
        <w:r w:rsidRPr="00E83FAA">
          <w:rPr>
            <w:sz w:val="22"/>
            <w:szCs w:val="22"/>
          </w:rPr>
          <w:t>11  части 1 статьи 6</w:t>
        </w:r>
      </w:hyperlink>
      <w:r w:rsidRPr="00E83FAA">
        <w:rPr>
          <w:sz w:val="22"/>
          <w:szCs w:val="22"/>
        </w:rPr>
        <w:t xml:space="preserve">, </w:t>
      </w:r>
      <w:hyperlink r:id="rId16" w:tooltip="Федеральный закон от 27.07.2006 N 152-ФЗ (ред. от 05.04.2013) &quot;О персональных данных&quot;{КонсультантПлюс}" w:history="1">
        <w:r w:rsidRPr="00E83FAA">
          <w:rPr>
            <w:sz w:val="22"/>
            <w:szCs w:val="22"/>
          </w:rPr>
          <w:t>части 2</w:t>
        </w:r>
      </w:hyperlink>
      <w:r w:rsidRPr="00E83FAA">
        <w:rPr>
          <w:sz w:val="22"/>
          <w:szCs w:val="22"/>
        </w:rPr>
        <w:t xml:space="preserve"> статьи 10 и </w:t>
      </w:r>
      <w:hyperlink r:id="rId17" w:tooltip="Федеральный закон от 27.07.2006 N 152-ФЗ (ред. от 05.04.2013) &quot;О персональных данных&quot;{КонсультантПлюс}" w:history="1">
        <w:r w:rsidRPr="00E83FAA">
          <w:rPr>
            <w:sz w:val="22"/>
            <w:szCs w:val="22"/>
          </w:rPr>
          <w:t>части 2 статьи 11</w:t>
        </w:r>
      </w:hyperlink>
      <w:r w:rsidRPr="00E83FAA">
        <w:rPr>
          <w:sz w:val="22"/>
          <w:szCs w:val="22"/>
        </w:rPr>
        <w:t xml:space="preserve"> Федерального закона от 27.07.2006  № 152-ФЗ «О персональных данных»;</w:t>
      </w:r>
    </w:p>
    <w:p w:rsidR="00E83FAA" w:rsidRPr="00E83FAA" w:rsidRDefault="00E83FAA" w:rsidP="00E83FAA">
      <w:pPr>
        <w:jc w:val="both"/>
        <w:rPr>
          <w:sz w:val="22"/>
          <w:szCs w:val="22"/>
        </w:rPr>
      </w:pPr>
      <w:r w:rsidRPr="00E83FAA">
        <w:rPr>
          <w:sz w:val="22"/>
          <w:szCs w:val="22"/>
        </w:rPr>
        <w:t xml:space="preserve">         4) после прекращения исполнения процедур, предусмотренных законодательством Российской Федерации, и оказания муниципальной услуги персональные данные хранятся в Комитете в течение   срока   хранения   документов, предусмотренных действующим законодательством Российской Федерации;</w:t>
      </w:r>
    </w:p>
    <w:p w:rsidR="00E83FAA" w:rsidRPr="00E83FAA" w:rsidRDefault="00E83FAA" w:rsidP="00E83FAA">
      <w:pPr>
        <w:widowControl w:val="0"/>
        <w:autoSpaceDE w:val="0"/>
        <w:autoSpaceDN w:val="0"/>
        <w:adjustRightInd w:val="0"/>
        <w:ind w:firstLine="426"/>
        <w:jc w:val="both"/>
        <w:rPr>
          <w:sz w:val="22"/>
          <w:szCs w:val="22"/>
        </w:rPr>
      </w:pPr>
      <w:r w:rsidRPr="00E83FAA">
        <w:rPr>
          <w:sz w:val="22"/>
          <w:szCs w:val="22"/>
        </w:rPr>
        <w:t xml:space="preserve">  5) персональные данные, предоставляемые в отношении третьих лиц, будут обрабатываться только в целях осуществления и </w:t>
      </w:r>
      <w:proofErr w:type="gramStart"/>
      <w:r w:rsidRPr="00E83FAA">
        <w:rPr>
          <w:sz w:val="22"/>
          <w:szCs w:val="22"/>
        </w:rPr>
        <w:t>выполнения</w:t>
      </w:r>
      <w:proofErr w:type="gramEnd"/>
      <w:r w:rsidRPr="00E83FAA">
        <w:rPr>
          <w:sz w:val="22"/>
          <w:szCs w:val="22"/>
        </w:rPr>
        <w:t xml:space="preserve"> возложенных законодательством Российской Федерации на Комитет функций, полномочий и обязанностей.</w:t>
      </w:r>
    </w:p>
    <w:p w:rsidR="00E83FAA" w:rsidRPr="009F4651" w:rsidRDefault="00E83FAA" w:rsidP="00E83FAA">
      <w:pPr>
        <w:widowControl w:val="0"/>
        <w:autoSpaceDE w:val="0"/>
        <w:autoSpaceDN w:val="0"/>
        <w:adjustRightInd w:val="0"/>
        <w:jc w:val="both"/>
      </w:pPr>
      <w:r w:rsidRPr="00E83FAA">
        <w:rPr>
          <w:sz w:val="22"/>
          <w:szCs w:val="22"/>
        </w:rPr>
        <w:t>Дата начала обработки персональных данных</w:t>
      </w:r>
      <w:r w:rsidRPr="009F4651">
        <w:t>:         ________________________</w:t>
      </w:r>
    </w:p>
    <w:p w:rsidR="00E83FAA" w:rsidRPr="009F4651" w:rsidRDefault="00E83FAA" w:rsidP="00E83FAA">
      <w:pPr>
        <w:widowControl w:val="0"/>
        <w:autoSpaceDE w:val="0"/>
        <w:autoSpaceDN w:val="0"/>
        <w:adjustRightInd w:val="0"/>
        <w:jc w:val="both"/>
        <w:rPr>
          <w:sz w:val="20"/>
        </w:rPr>
      </w:pPr>
      <w:r w:rsidRPr="009F4651">
        <w:rPr>
          <w:sz w:val="20"/>
        </w:rPr>
        <w:t xml:space="preserve">                                                                                                                     (число, месяц, год)</w:t>
      </w:r>
    </w:p>
    <w:p w:rsidR="00E83FAA" w:rsidRPr="009F4651" w:rsidRDefault="00E83FAA" w:rsidP="00E83FAA">
      <w:pPr>
        <w:widowControl w:val="0"/>
        <w:autoSpaceDE w:val="0"/>
        <w:autoSpaceDN w:val="0"/>
        <w:adjustRightInd w:val="0"/>
        <w:jc w:val="both"/>
      </w:pPr>
      <w:r w:rsidRPr="009F4651">
        <w:t xml:space="preserve">                                                          </w:t>
      </w:r>
      <w:r>
        <w:t xml:space="preserve">                        </w:t>
      </w:r>
      <w:r w:rsidRPr="009F4651">
        <w:t>________________________</w:t>
      </w:r>
    </w:p>
    <w:p w:rsidR="00E83FAA" w:rsidRPr="009F4651" w:rsidRDefault="00E83FAA" w:rsidP="00E83FAA">
      <w:pPr>
        <w:widowControl w:val="0"/>
        <w:autoSpaceDE w:val="0"/>
        <w:autoSpaceDN w:val="0"/>
        <w:adjustRightInd w:val="0"/>
        <w:jc w:val="both"/>
        <w:rPr>
          <w:sz w:val="20"/>
        </w:rPr>
      </w:pPr>
      <w:r w:rsidRPr="009F4651">
        <w:rPr>
          <w:sz w:val="22"/>
        </w:rPr>
        <w:t xml:space="preserve">                                                                                             </w:t>
      </w:r>
      <w:r>
        <w:rPr>
          <w:sz w:val="22"/>
        </w:rPr>
        <w:t xml:space="preserve">           </w:t>
      </w:r>
      <w:r w:rsidRPr="009F4651">
        <w:rPr>
          <w:sz w:val="20"/>
        </w:rPr>
        <w:t>(подпись)</w:t>
      </w:r>
    </w:p>
    <w:p w:rsidR="00E83FAA" w:rsidRPr="009F4651" w:rsidRDefault="00E83FAA" w:rsidP="00E83FAA">
      <w:pPr>
        <w:widowControl w:val="0"/>
        <w:autoSpaceDE w:val="0"/>
        <w:autoSpaceDN w:val="0"/>
        <w:adjustRightInd w:val="0"/>
        <w:jc w:val="both"/>
        <w:rPr>
          <w:sz w:val="20"/>
        </w:rPr>
      </w:pPr>
      <w:r>
        <w:rPr>
          <w:sz w:val="22"/>
        </w:rPr>
        <w:t xml:space="preserve">         </w:t>
      </w:r>
      <w:r w:rsidRPr="009F4651">
        <w:rPr>
          <w:sz w:val="22"/>
        </w:rPr>
        <w:t xml:space="preserve"> </w:t>
      </w:r>
    </w:p>
    <w:p w:rsidR="00E83FAA" w:rsidRDefault="00E83FAA" w:rsidP="004C4AD6">
      <w:pPr>
        <w:autoSpaceDE w:val="0"/>
        <w:autoSpaceDN w:val="0"/>
        <w:adjustRightInd w:val="0"/>
        <w:outlineLvl w:val="1"/>
        <w:rPr>
          <w:color w:val="000000"/>
        </w:rPr>
      </w:pPr>
    </w:p>
    <w:p w:rsidR="00CB6E54" w:rsidRPr="00BD619B" w:rsidRDefault="00797AC6" w:rsidP="00797AC6">
      <w:pPr>
        <w:keepNext/>
        <w:suppressAutoHyphens/>
        <w:ind w:left="4248"/>
        <w:jc w:val="center"/>
        <w:outlineLvl w:val="1"/>
        <w:rPr>
          <w:bCs/>
          <w:iCs/>
          <w:szCs w:val="28"/>
          <w:lang w:val="x-none" w:eastAsia="ar-SA"/>
        </w:rPr>
      </w:pPr>
      <w:r>
        <w:rPr>
          <w:bCs/>
          <w:iCs/>
          <w:szCs w:val="28"/>
          <w:lang w:eastAsia="ar-SA"/>
        </w:rPr>
        <w:lastRenderedPageBreak/>
        <w:t xml:space="preserve">   </w:t>
      </w:r>
      <w:r w:rsidR="00CB6E54" w:rsidRPr="00BD619B">
        <w:rPr>
          <w:bCs/>
          <w:iCs/>
          <w:szCs w:val="28"/>
          <w:lang w:val="x-none" w:eastAsia="ar-SA"/>
        </w:rPr>
        <w:t xml:space="preserve">Приложение № </w:t>
      </w:r>
      <w:r w:rsidR="00BD619B" w:rsidRPr="00BD619B">
        <w:rPr>
          <w:bCs/>
          <w:iCs/>
          <w:szCs w:val="28"/>
          <w:lang w:eastAsia="ar-SA"/>
        </w:rPr>
        <w:t>18</w:t>
      </w:r>
      <w:r w:rsidR="00CB6E54" w:rsidRPr="00BD619B">
        <w:rPr>
          <w:bCs/>
          <w:iCs/>
          <w:szCs w:val="28"/>
          <w:lang w:val="x-none" w:eastAsia="ar-SA"/>
        </w:rPr>
        <w:t xml:space="preserve"> </w:t>
      </w:r>
    </w:p>
    <w:p w:rsidR="00CB6E54" w:rsidRPr="00BD619B" w:rsidRDefault="00BD619B" w:rsidP="00BD619B">
      <w:pPr>
        <w:spacing w:line="234" w:lineRule="auto"/>
        <w:ind w:left="3540" w:firstLine="2066"/>
        <w:jc w:val="center"/>
      </w:pPr>
      <w:r w:rsidRPr="00BD619B">
        <w:t xml:space="preserve">        </w:t>
      </w:r>
      <w:r w:rsidR="00CB6E54" w:rsidRPr="00BD619B">
        <w:t>к Административному регламенту</w:t>
      </w:r>
    </w:p>
    <w:p w:rsidR="00CB6E54" w:rsidRPr="00BD619B" w:rsidRDefault="00CB6E54" w:rsidP="00CB6E54">
      <w:pPr>
        <w:tabs>
          <w:tab w:val="left" w:pos="10206"/>
        </w:tabs>
        <w:spacing w:line="234" w:lineRule="auto"/>
        <w:ind w:right="50"/>
        <w:jc w:val="center"/>
      </w:pPr>
    </w:p>
    <w:p w:rsidR="00CB6E54" w:rsidRPr="00C24464" w:rsidRDefault="00CB6E54" w:rsidP="00CB6E54">
      <w:pPr>
        <w:tabs>
          <w:tab w:val="left" w:pos="10206"/>
        </w:tabs>
        <w:spacing w:line="234" w:lineRule="auto"/>
        <w:ind w:right="50"/>
        <w:jc w:val="center"/>
      </w:pPr>
      <w:r w:rsidRPr="00C24464">
        <w:t>БЛОК-СХЕМА</w:t>
      </w:r>
    </w:p>
    <w:p w:rsidR="00CB6E54" w:rsidRPr="0057206C" w:rsidRDefault="00CB6E54" w:rsidP="0057206C">
      <w:pPr>
        <w:tabs>
          <w:tab w:val="left" w:pos="10206"/>
        </w:tabs>
        <w:spacing w:line="234" w:lineRule="auto"/>
        <w:ind w:right="50"/>
        <w:jc w:val="center"/>
        <w:rPr>
          <w:sz w:val="22"/>
          <w:szCs w:val="22"/>
          <w:highlight w:val="yellow"/>
        </w:rPr>
      </w:pPr>
      <w:r w:rsidRPr="0057206C">
        <w:rPr>
          <w:sz w:val="22"/>
          <w:szCs w:val="22"/>
        </w:rPr>
        <w:t xml:space="preserve">предоставления муниципальной услуги </w:t>
      </w:r>
      <w:r w:rsidR="00C24464" w:rsidRPr="0057206C">
        <w:rPr>
          <w:sz w:val="22"/>
          <w:szCs w:val="22"/>
        </w:rPr>
        <w:t>по выдаче решения о согласовании архитектурно-градостроительного облика объекта капитального строительства</w:t>
      </w:r>
      <w:r w:rsidR="0057206C" w:rsidRPr="0057206C">
        <w:rPr>
          <w:sz w:val="22"/>
          <w:szCs w:val="22"/>
        </w:rPr>
        <w:t xml:space="preserve"> на территории муниципального образования Кандалакшский муниципальный округ Мурманской области</w:t>
      </w:r>
    </w:p>
    <w:p w:rsidR="00CB6E54" w:rsidRPr="00CB6E54" w:rsidRDefault="00A6488A" w:rsidP="00CB6E54">
      <w:pPr>
        <w:tabs>
          <w:tab w:val="left" w:pos="10206"/>
        </w:tabs>
        <w:autoSpaceDE w:val="0"/>
        <w:autoSpaceDN w:val="0"/>
        <w:adjustRightInd w:val="0"/>
        <w:ind w:left="4678" w:right="50"/>
        <w:jc w:val="center"/>
        <w:rPr>
          <w:color w:val="FF0000"/>
        </w:rPr>
      </w:pPr>
      <w:r>
        <w:rPr>
          <w:noProof/>
          <w:highlight w:val="yellow"/>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4" o:spid="_x0000_s1207" type="#_x0000_t176" style="position:absolute;left:0;text-align:left;margin-left:97.2pt;margin-top:9.8pt;width:269.25pt;height:45.9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">
            <v:textbox>
              <w:txbxContent>
                <w:p w:rsidR="002F0253" w:rsidRPr="001511AE" w:rsidRDefault="002F0253" w:rsidP="00CB6E54">
                  <w:pPr>
                    <w:jc w:val="center"/>
                  </w:pPr>
                  <w:r w:rsidRPr="001511AE">
                    <w:t>Прием</w:t>
                  </w:r>
                  <w:r>
                    <w:t>, проверка</w:t>
                  </w:r>
                  <w:r w:rsidRPr="001511AE">
                    <w:t xml:space="preserve"> и регистрация документов</w:t>
                  </w:r>
                  <w:r>
                    <w:t xml:space="preserve"> </w:t>
                  </w:r>
                </w:p>
                <w:p w:rsidR="002F0253" w:rsidRDefault="002F0253" w:rsidP="00CB6E54">
                  <w:pPr>
                    <w:jc w:val="center"/>
                  </w:pPr>
                </w:p>
              </w:txbxContent>
            </v:textbox>
          </v:shape>
        </w:pict>
      </w:r>
    </w:p>
    <w:p w:rsidR="00CB6E54" w:rsidRPr="00CB6E54" w:rsidRDefault="00CB6E54" w:rsidP="00CB6E54">
      <w:pPr>
        <w:autoSpaceDE w:val="0"/>
        <w:autoSpaceDN w:val="0"/>
        <w:adjustRightInd w:val="0"/>
        <w:ind w:right="-5" w:firstLine="540"/>
        <w:jc w:val="center"/>
        <w:rPr>
          <w:color w:val="FF0000"/>
          <w:sz w:val="28"/>
          <w:szCs w:val="28"/>
        </w:rPr>
      </w:pPr>
    </w:p>
    <w:p w:rsidR="00CB6E54" w:rsidRPr="00CB6E54" w:rsidRDefault="00CB6E54" w:rsidP="00CB6E54">
      <w:pPr>
        <w:autoSpaceDE w:val="0"/>
        <w:autoSpaceDN w:val="0"/>
        <w:adjustRightInd w:val="0"/>
        <w:ind w:right="-5" w:firstLine="540"/>
        <w:jc w:val="center"/>
        <w:rPr>
          <w:color w:val="FF0000"/>
          <w:sz w:val="28"/>
          <w:szCs w:val="28"/>
        </w:rPr>
      </w:pPr>
    </w:p>
    <w:p w:rsidR="00CB6E54" w:rsidRPr="00CB6E54" w:rsidRDefault="00A6488A" w:rsidP="00CB6E54">
      <w:pPr>
        <w:tabs>
          <w:tab w:val="left" w:pos="4050"/>
        </w:tabs>
        <w:autoSpaceDE w:val="0"/>
        <w:autoSpaceDN w:val="0"/>
        <w:adjustRightInd w:val="0"/>
        <w:ind w:right="-5" w:firstLine="540"/>
        <w:jc w:val="both"/>
        <w:rPr>
          <w:b/>
          <w:color w:val="FF0000"/>
          <w:sz w:val="28"/>
          <w:szCs w:val="28"/>
        </w:rPr>
      </w:pPr>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Прямая со стрелкой 14" o:spid="_x0000_s1206" type="#_x0000_t34" style="position:absolute;left:0;text-align:left;margin-left:218.15pt;margin-top:25pt;width:20.35pt;height:.05pt;rotation:90;z-index:251673600;visibility:visible;mso-wrap-style:square;mso-wrap-distance-left:9pt;mso-wrap-distance-top:0;mso-wrap-distance-right:9pt;mso-wrap-distance-bottom:0;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" adj="10773,-82576800,-302559">
            <v:stroke endarrow="open"/>
          </v:shape>
        </w:pict>
      </w:r>
      <w:r w:rsidR="00CB6E54" w:rsidRPr="00CB6E54">
        <w:rPr>
          <w:color w:val="FF0000"/>
          <w:sz w:val="28"/>
          <w:szCs w:val="28"/>
        </w:rPr>
        <w:tab/>
      </w:r>
    </w:p>
    <w:p w:rsidR="00CB6E54" w:rsidRPr="00CB6E54" w:rsidRDefault="00CB6E54" w:rsidP="00CB6E54">
      <w:pPr>
        <w:rPr>
          <w:color w:val="FF0000"/>
          <w:sz w:val="28"/>
          <w:szCs w:val="28"/>
        </w:rPr>
      </w:pPr>
    </w:p>
    <w:p w:rsidR="00CB6E54" w:rsidRPr="00CB6E54" w:rsidRDefault="00A6488A" w:rsidP="00CB6E54">
      <w:pPr>
        <w:jc w:val="center"/>
        <w:rPr>
          <w:color w:val="FF0000"/>
          <w:sz w:val="28"/>
          <w:szCs w:val="28"/>
        </w:rPr>
      </w:pPr>
      <w:r>
        <w:rPr>
          <w:noProof/>
        </w:rPr>
        <w:pict>
          <v:shape id="Блок-схема: альтернативный процесс 6" o:spid="_x0000_s1205" type="#_x0000_t176" style="position:absolute;left:0;text-align:left;margin-left:97.2pt;margin-top:11.45pt;width:269.25pt;height:28.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">
            <v:textbox>
              <w:txbxContent>
                <w:p w:rsidR="002F0253" w:rsidRPr="00E76AF0" w:rsidRDefault="002F0253" w:rsidP="00CB6E54">
                  <w:pPr>
                    <w:jc w:val="center"/>
                  </w:pPr>
                  <w:r w:rsidRPr="00E76AF0">
                    <w:t>Рассмотрение заявления и</w:t>
                  </w:r>
                  <w:r>
                    <w:t xml:space="preserve"> </w:t>
                  </w:r>
                  <w:r w:rsidRPr="00E76AF0">
                    <w:t xml:space="preserve">документов </w:t>
                  </w:r>
                </w:p>
              </w:txbxContent>
            </v:textbox>
          </v:shape>
        </w:pict>
      </w:r>
    </w:p>
    <w:p w:rsidR="00CB6E54" w:rsidRPr="00CB6E54" w:rsidRDefault="00CB6E54" w:rsidP="00CB6E54">
      <w:pPr>
        <w:jc w:val="center"/>
        <w:rPr>
          <w:color w:val="FF0000"/>
          <w:sz w:val="28"/>
          <w:szCs w:val="28"/>
        </w:rPr>
      </w:pPr>
    </w:p>
    <w:p w:rsidR="00CB6E54" w:rsidRPr="00CB6E54" w:rsidRDefault="00A6488A" w:rsidP="00CB6E54">
      <w:pPr>
        <w:rPr>
          <w:color w:val="FF0000"/>
          <w:sz w:val="28"/>
          <w:szCs w:val="28"/>
        </w:rPr>
      </w:pPr>
      <w:r>
        <w:rPr>
          <w:noProof/>
        </w:rPr>
        <w:pict>
          <v:shapetype id="_x0000_t32" coordsize="21600,21600" o:spt="32" o:oned="t" path="m,l21600,21600e" filled="f">
            <v:path arrowok="t" fillok="f" o:connecttype="none"/>
            <o:lock v:ext="edit" shapetype="t"/>
          </v:shapetype>
          <v:shape id="Прямая со стрелкой 16" o:spid="_x0000_s1204" type="#_x0000_t32" style="position:absolute;margin-left:87.4pt;margin-top:7.6pt;width:145.05pt;height:35.7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">
            <v:stroke endarrow="open"/>
          </v:shape>
        </w:pict>
      </w:r>
      <w:r>
        <w:rPr>
          <w:noProof/>
        </w:rPr>
        <w:pict>
          <v:shape id="Прямая со стрелкой 15" o:spid="_x0000_s1203" type="#_x0000_t32" style="position:absolute;margin-left:232.45pt;margin-top:7.6pt;width:139.1pt;height:35.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">
            <v:stroke endarrow="open"/>
          </v:shape>
        </w:pict>
      </w:r>
    </w:p>
    <w:p w:rsidR="00CB6E54" w:rsidRPr="00CB6E54" w:rsidRDefault="00CB6E54" w:rsidP="00CB6E54">
      <w:pPr>
        <w:rPr>
          <w:color w:val="FF0000"/>
          <w:sz w:val="28"/>
          <w:szCs w:val="28"/>
        </w:rPr>
      </w:pPr>
    </w:p>
    <w:p w:rsidR="00CB6E54" w:rsidRPr="00CB6E54" w:rsidRDefault="00A6488A" w:rsidP="00CB6E54">
      <w:pPr>
        <w:rPr>
          <w:color w:val="FF0000"/>
          <w:sz w:val="28"/>
          <w:szCs w:val="28"/>
        </w:rPr>
      </w:pPr>
      <w:r>
        <w:rPr>
          <w:noProof/>
        </w:rPr>
        <w:pict>
          <v:shapetype id="_x0000_t109" coordsize="21600,21600" o:spt="109" path="m,l,21600r21600,l21600,xe">
            <v:stroke joinstyle="miter"/>
            <v:path gradientshapeok="t" o:connecttype="rect"/>
          </v:shapetype>
          <v:shape id="AutoShape 61" o:spid="_x0000_s1202" type="#_x0000_t109" style="position:absolute;margin-left:246.5pt;margin-top:11.1pt;width:237.9pt;height:41.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">
            <v:textbox>
              <w:txbxContent>
                <w:p w:rsidR="002F0253" w:rsidRPr="00E76AF0" w:rsidRDefault="002F0253" w:rsidP="00CB6E54">
                  <w:pPr>
                    <w:jc w:val="center"/>
                  </w:pPr>
                  <w:r w:rsidRPr="00E76AF0">
                    <w:t xml:space="preserve">Отсутствие оснований для отказа в </w:t>
                  </w:r>
                  <w:r>
                    <w:t>приеме документов</w:t>
                  </w:r>
                </w:p>
                <w:p w:rsidR="002F0253" w:rsidRDefault="002F0253" w:rsidP="00CB6E54">
                  <w:pPr>
                    <w:jc w:val="center"/>
                  </w:pPr>
                </w:p>
              </w:txbxContent>
            </v:textbox>
          </v:shape>
        </w:pict>
      </w:r>
      <w:r>
        <w:rPr>
          <w:noProof/>
        </w:rPr>
        <w:pict>
          <v:shape id="AutoShape 60" o:spid="_x0000_s1201" type="#_x0000_t109" style="position:absolute;margin-left:8.6pt;margin-top:11.1pt;width:208.9pt;height:45.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">
            <v:textbox>
              <w:txbxContent>
                <w:p w:rsidR="002F0253" w:rsidRPr="00E76AF0" w:rsidRDefault="002F0253" w:rsidP="00CB6E54">
                  <w:pPr>
                    <w:jc w:val="center"/>
                  </w:pPr>
                  <w:r w:rsidRPr="00E76AF0">
                    <w:t xml:space="preserve">Наличие оснований для отказа в </w:t>
                  </w:r>
                  <w:r>
                    <w:t>приеме документов</w:t>
                  </w:r>
                </w:p>
                <w:p w:rsidR="002F0253" w:rsidRPr="00E76AF0" w:rsidRDefault="002F0253" w:rsidP="00CB6E54">
                  <w:pPr>
                    <w:jc w:val="center"/>
                  </w:pPr>
                </w:p>
              </w:txbxContent>
            </v:textbox>
          </v:shape>
        </w:pict>
      </w:r>
    </w:p>
    <w:p w:rsidR="00CB6E54" w:rsidRPr="00CB6E54" w:rsidRDefault="00CB6E54" w:rsidP="00CB6E54">
      <w:pPr>
        <w:rPr>
          <w:color w:val="FF0000"/>
          <w:sz w:val="28"/>
          <w:szCs w:val="28"/>
        </w:rPr>
      </w:pPr>
    </w:p>
    <w:p w:rsidR="00CB6E54" w:rsidRPr="00CB6E54" w:rsidRDefault="00CB6E54" w:rsidP="00CB6E54">
      <w:pPr>
        <w:tabs>
          <w:tab w:val="left" w:pos="1140"/>
        </w:tabs>
        <w:rPr>
          <w:color w:val="FF0000"/>
          <w:sz w:val="28"/>
          <w:szCs w:val="28"/>
        </w:rPr>
      </w:pPr>
      <w:r w:rsidRPr="00CB6E54">
        <w:rPr>
          <w:color w:val="FF0000"/>
          <w:sz w:val="28"/>
          <w:szCs w:val="28"/>
        </w:rPr>
        <w:tab/>
      </w:r>
    </w:p>
    <w:p w:rsidR="00CB6E54" w:rsidRPr="00CB6E54" w:rsidRDefault="00A6488A" w:rsidP="00CB6E54">
      <w:pPr>
        <w:rPr>
          <w:color w:val="FF0000"/>
          <w:sz w:val="28"/>
          <w:szCs w:val="28"/>
        </w:rPr>
      </w:pPr>
      <w:r>
        <w:rPr>
          <w:noProof/>
        </w:rPr>
        <w:pict>
          <v:shape id="Прямая со стрелкой 18" o:spid="_x0000_s1200" type="#_x0000_t34" style="position:absolute;margin-left:104.1pt;margin-top:18.5pt;width:19.6pt;height:.0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">
            <v:stroke endarrow="open"/>
          </v:shape>
        </w:pict>
      </w:r>
      <w:r>
        <w:rPr>
          <w:noProof/>
        </w:rPr>
        <w:pict>
          <v:shape id="Прямая со стрелкой 17" o:spid="_x0000_s1199" type="#_x0000_t32" style="position:absolute;margin-left:356.05pt;margin-top:14.8pt;width:21.3pt;height:0;rotation:9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">
            <v:stroke endarrow="open"/>
          </v:shape>
        </w:pict>
      </w:r>
    </w:p>
    <w:p w:rsidR="00CB6E54" w:rsidRPr="00CB6E54" w:rsidRDefault="00A6488A" w:rsidP="00CB6E54">
      <w:pPr>
        <w:rPr>
          <w:color w:val="FF0000"/>
          <w:sz w:val="28"/>
          <w:szCs w:val="28"/>
        </w:rPr>
      </w:pPr>
      <w:r>
        <w:rPr>
          <w:noProof/>
        </w:rPr>
        <w:pict>
          <v:shape id="AutoShape 66" o:spid="_x0000_s1198" type="#_x0000_t109" style="position:absolute;margin-left:240.6pt;margin-top:9.35pt;width:246.75pt;height:79.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">
            <v:textbox>
              <w:txbxContent>
                <w:p w:rsidR="002F0253" w:rsidRPr="00E76AF0" w:rsidRDefault="002F0253" w:rsidP="00CB6E54">
                  <w:pPr>
                    <w:jc w:val="center"/>
                  </w:pPr>
                  <w:r>
                    <w:t>Формирование и направление межведомственных запросов в органы (организации), участвующие в предоставлении муниципальной услуги</w:t>
                  </w:r>
                </w:p>
              </w:txbxContent>
            </v:textbox>
          </v:shape>
        </w:pict>
      </w:r>
      <w:r>
        <w:rPr>
          <w:noProof/>
        </w:rPr>
        <w:pict>
          <v:shape id="AutoShape 62" o:spid="_x0000_s1197" type="#_x0000_t109" style="position:absolute;margin-left:11.5pt;margin-top:12.25pt;width:208.9pt;height:45.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">
            <v:textbox>
              <w:txbxContent>
                <w:p w:rsidR="002F0253" w:rsidRPr="00E76AF0" w:rsidRDefault="002F0253" w:rsidP="00CB6E54">
                  <w:pPr>
                    <w:jc w:val="center"/>
                  </w:pPr>
                  <w:r w:rsidRPr="009C0E5A">
                    <w:t>Направление решения об отказе в приеме документов</w:t>
                  </w:r>
                </w:p>
                <w:p w:rsidR="002F0253" w:rsidRPr="00E76AF0" w:rsidRDefault="002F0253" w:rsidP="00CB6E54">
                  <w:pPr>
                    <w:jc w:val="center"/>
                  </w:pPr>
                </w:p>
              </w:txbxContent>
            </v:textbox>
          </v:shape>
        </w:pict>
      </w:r>
    </w:p>
    <w:p w:rsidR="00CB6E54" w:rsidRPr="00CB6E54" w:rsidRDefault="00CB6E54" w:rsidP="00CB6E54">
      <w:pPr>
        <w:rPr>
          <w:color w:val="FF0000"/>
          <w:sz w:val="28"/>
          <w:szCs w:val="28"/>
        </w:rPr>
      </w:pPr>
    </w:p>
    <w:p w:rsidR="00CB6E54" w:rsidRPr="00CB6E54" w:rsidRDefault="00CB6E54" w:rsidP="00CB6E54">
      <w:pPr>
        <w:rPr>
          <w:color w:val="FF0000"/>
          <w:sz w:val="28"/>
          <w:szCs w:val="28"/>
        </w:rPr>
      </w:pPr>
    </w:p>
    <w:p w:rsidR="00CB6E54" w:rsidRPr="00CB6E54" w:rsidRDefault="00CB6E54" w:rsidP="00CB6E54">
      <w:pPr>
        <w:rPr>
          <w:color w:val="FF0000"/>
          <w:sz w:val="28"/>
          <w:szCs w:val="28"/>
        </w:rPr>
      </w:pPr>
    </w:p>
    <w:p w:rsidR="00CB6E54" w:rsidRPr="00CB6E54" w:rsidRDefault="00CB6E54" w:rsidP="00CB6E54">
      <w:pPr>
        <w:rPr>
          <w:color w:val="FF0000"/>
          <w:sz w:val="28"/>
          <w:szCs w:val="28"/>
        </w:rPr>
      </w:pPr>
    </w:p>
    <w:p w:rsidR="00CB6E54" w:rsidRPr="00CB6E54" w:rsidRDefault="00A6488A" w:rsidP="00CB6E54">
      <w:pPr>
        <w:rPr>
          <w:color w:val="FF0000"/>
          <w:sz w:val="28"/>
          <w:szCs w:val="28"/>
        </w:rPr>
      </w:pPr>
      <w:r>
        <w:rPr>
          <w:noProof/>
        </w:rPr>
        <w:pict>
          <v:shape id="AutoShape 67" o:spid="_x0000_s1196" type="#_x0000_t34" style="position:absolute;margin-left:353.5pt;margin-top:17.6pt;width:18.35pt;height:.1pt;rotation:9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" adj="10771">
            <v:stroke endarrow="open"/>
          </v:shape>
        </w:pict>
      </w:r>
    </w:p>
    <w:p w:rsidR="00CB6E54" w:rsidRPr="00CB6E54" w:rsidRDefault="00A6488A" w:rsidP="00CB6E54">
      <w:pPr>
        <w:rPr>
          <w:color w:val="FF0000"/>
          <w:sz w:val="28"/>
          <w:szCs w:val="28"/>
        </w:rPr>
      </w:pPr>
      <w:r>
        <w:rPr>
          <w:noProof/>
        </w:rPr>
        <w:pict>
          <v:shape id="AutoShape 64" o:spid="_x0000_s1195" type="#_x0000_t34" style="position:absolute;margin-left:98pt;margin-top:21.9pt;width:22.45pt;height:.05pt;rotation:9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">
            <v:stroke endarrow="open"/>
          </v:shape>
        </w:pict>
      </w:r>
      <w:r>
        <w:rPr>
          <w:noProof/>
        </w:rPr>
        <w:pict>
          <v:shape id="AutoShape 65" o:spid="_x0000_s1194" type="#_x0000_t32" style="position:absolute;margin-left:412.95pt;margin-top:21.95pt;width:22.45pt;height:0;rotation:9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">
            <v:stroke endarrow="open"/>
          </v:shape>
        </w:pict>
      </w:r>
      <w:r>
        <w:rPr>
          <w:noProof/>
        </w:rPr>
        <w:pict>
          <v:shape id="AutoShape 63" o:spid="_x0000_s1193" type="#_x0000_t32" style="position:absolute;margin-left:109.25pt;margin-top:10.7pt;width:315.05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"/>
        </w:pict>
      </w:r>
    </w:p>
    <w:p w:rsidR="00CB6E54" w:rsidRPr="00CB6E54" w:rsidRDefault="00CB6E54" w:rsidP="00CB6E54">
      <w:pPr>
        <w:tabs>
          <w:tab w:val="left" w:pos="2362"/>
        </w:tabs>
        <w:rPr>
          <w:color w:val="FF0000"/>
          <w:sz w:val="28"/>
          <w:szCs w:val="28"/>
        </w:rPr>
      </w:pPr>
    </w:p>
    <w:p w:rsidR="00CB6E54" w:rsidRPr="00CB6E54" w:rsidRDefault="00A6488A" w:rsidP="00CB6E54">
      <w:pPr>
        <w:ind w:firstLine="4820"/>
        <w:jc w:val="center"/>
        <w:rPr>
          <w:color w:val="FF0000"/>
          <w:sz w:val="28"/>
          <w:szCs w:val="28"/>
        </w:rPr>
      </w:pPr>
      <w:r>
        <w:rPr>
          <w:noProof/>
        </w:rPr>
        <w:pict>
          <v:shape id="Блок-схема: процесс 7" o:spid="_x0000_s1191" type="#_x0000_t109" style="position:absolute;left:0;text-align:left;margin-left:11.5pt;margin-top:.95pt;width:208.9pt;height:95.55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">
            <v:textbox style="mso-next-textbox:#Блок-схема: процесс 7">
              <w:txbxContent>
                <w:p w:rsidR="002F0253" w:rsidRPr="00E76AF0" w:rsidRDefault="002F0253" w:rsidP="00CB6E54">
                  <w:pPr>
                    <w:jc w:val="center"/>
                  </w:pPr>
                  <w:r w:rsidRPr="00E76AF0">
                    <w:t xml:space="preserve">Наличие оснований для отказа в </w:t>
                  </w:r>
                  <w:r>
                    <w:t>выдаче решения</w:t>
                  </w:r>
                  <w:r w:rsidRPr="007000FD">
                    <w:t xml:space="preserve"> о согласовании архитектурно-градостроительного облика объекта капитального строительства</w:t>
                  </w:r>
                </w:p>
              </w:txbxContent>
            </v:textbox>
          </v:shape>
        </w:pict>
      </w:r>
      <w:r>
        <w:rPr>
          <w:noProof/>
        </w:rPr>
        <w:pict>
          <v:shape id="Блок-схема: процесс 8" o:spid="_x0000_s1192" type="#_x0000_t109" style="position:absolute;left:0;text-align:left;margin-left:246.5pt;margin-top:.95pt;width:237.9pt;height:70.2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">
            <v:textbox style="mso-next-textbox:#Блок-схема: процесс 8">
              <w:txbxContent>
                <w:p w:rsidR="002F0253" w:rsidRDefault="002F0253" w:rsidP="00CB6E54">
                  <w:pPr>
                    <w:jc w:val="center"/>
                  </w:pPr>
                  <w:r w:rsidRPr="00E76AF0">
                    <w:t xml:space="preserve">Отсутствие оснований для отказа в </w:t>
                  </w:r>
                  <w:r w:rsidRPr="007000FD">
                    <w:t>согласовании архитектурно-градостроительного облика объекта капитального строительства</w:t>
                  </w:r>
                  <w:r>
                    <w:t xml:space="preserve"> </w:t>
                  </w:r>
                </w:p>
              </w:txbxContent>
            </v:textbox>
          </v:shape>
        </w:pict>
      </w:r>
    </w:p>
    <w:p w:rsidR="00CB6E54" w:rsidRPr="00CB6E54" w:rsidRDefault="00CB6E54" w:rsidP="00CB6E54">
      <w:pPr>
        <w:ind w:firstLine="4820"/>
        <w:jc w:val="center"/>
        <w:rPr>
          <w:color w:val="FF0000"/>
          <w:sz w:val="28"/>
          <w:szCs w:val="28"/>
        </w:rPr>
      </w:pPr>
    </w:p>
    <w:p w:rsidR="00CB6E54" w:rsidRPr="00CB6E54" w:rsidRDefault="00CB6E54" w:rsidP="00CB6E54">
      <w:pPr>
        <w:ind w:firstLine="4820"/>
        <w:jc w:val="center"/>
        <w:rPr>
          <w:color w:val="FF0000"/>
          <w:sz w:val="28"/>
          <w:szCs w:val="28"/>
        </w:rPr>
      </w:pPr>
    </w:p>
    <w:p w:rsidR="00CB6E54" w:rsidRPr="00CB6E54" w:rsidRDefault="00CB6E54" w:rsidP="00CB6E54">
      <w:pPr>
        <w:ind w:firstLine="4820"/>
        <w:jc w:val="center"/>
        <w:rPr>
          <w:color w:val="FF0000"/>
          <w:sz w:val="28"/>
          <w:szCs w:val="28"/>
        </w:rPr>
      </w:pPr>
    </w:p>
    <w:p w:rsidR="00CB6E54" w:rsidRDefault="00A6488A" w:rsidP="00CB6E54">
      <w:pPr>
        <w:autoSpaceDE w:val="0"/>
        <w:autoSpaceDN w:val="0"/>
        <w:adjustRightInd w:val="0"/>
        <w:ind w:firstLine="540"/>
        <w:jc w:val="right"/>
        <w:rPr>
          <w:color w:val="FF0000"/>
          <w:sz w:val="28"/>
          <w:szCs w:val="28"/>
        </w:rPr>
      </w:pPr>
      <w:r>
        <w:rPr>
          <w:noProof/>
        </w:rPr>
        <w:pict>
          <v:shape id="AutoShape 69" o:spid="_x0000_s1190" type="#_x0000_t32" style="position:absolute;left:0;text-align:left;margin-left:351.6pt;margin-top:18pt;width:22.45pt;height:0;rotation:90;z-index:251689984;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">
            <v:stroke endarrow="open"/>
          </v:shape>
        </w:pict>
      </w:r>
    </w:p>
    <w:p w:rsidR="00CB6E54" w:rsidRPr="00CB6E54" w:rsidRDefault="00CB6E54" w:rsidP="00CB6E54">
      <w:pPr>
        <w:autoSpaceDE w:val="0"/>
        <w:autoSpaceDN w:val="0"/>
        <w:adjustRightInd w:val="0"/>
        <w:ind w:firstLine="540"/>
        <w:jc w:val="right"/>
        <w:rPr>
          <w:color w:val="FF0000"/>
          <w:sz w:val="28"/>
          <w:szCs w:val="28"/>
        </w:rPr>
      </w:pPr>
    </w:p>
    <w:p w:rsidR="00CB6E54" w:rsidRPr="00CB6E54" w:rsidRDefault="00CC5CF9" w:rsidP="00CC5CF9">
      <w:pPr>
        <w:tabs>
          <w:tab w:val="left" w:pos="2205"/>
          <w:tab w:val="right" w:pos="10065"/>
        </w:tabs>
        <w:autoSpaceDE w:val="0"/>
        <w:autoSpaceDN w:val="0"/>
        <w:adjustRightInd w:val="0"/>
        <w:ind w:firstLine="540"/>
        <w:rPr>
          <w:color w:val="FF0000"/>
          <w:sz w:val="28"/>
          <w:szCs w:val="28"/>
        </w:rPr>
      </w:pPr>
      <w:r>
        <w:rPr>
          <w:color w:val="FF0000"/>
          <w:sz w:val="28"/>
          <w:szCs w:val="28"/>
        </w:rPr>
        <w:tab/>
      </w:r>
      <w:r w:rsidR="00A6488A">
        <w:rPr>
          <w:noProof/>
        </w:rPr>
        <w:pict>
          <v:shape id="Блок-схема: процесс 10" o:spid="_x0000_s1187" type="#_x0000_t109" style="position:absolute;left:0;text-align:left;margin-left:246.5pt;margin-top:-.05pt;width:237.9pt;height:77.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">
            <v:textbox style="mso-next-textbox:#Блок-схема: процесс 10">
              <w:txbxContent>
                <w:p w:rsidR="002F0253" w:rsidRDefault="002F0253" w:rsidP="00CB6E54">
                  <w:pPr>
                    <w:jc w:val="center"/>
                  </w:pPr>
                  <w:r>
                    <w:t xml:space="preserve">Подготовка </w:t>
                  </w:r>
                  <w:r w:rsidRPr="007000FD">
                    <w:t>решени</w:t>
                  </w:r>
                  <w:r>
                    <w:t>я</w:t>
                  </w:r>
                  <w:r w:rsidRPr="007000FD">
                    <w:t xml:space="preserve"> о согласовании архитектурно-градостроительного облика объекта капитального строительства</w:t>
                  </w:r>
                </w:p>
                <w:p w:rsidR="002F0253" w:rsidRDefault="002F0253" w:rsidP="00CB6E54">
                  <w:pPr>
                    <w:jc w:val="center"/>
                  </w:pPr>
                </w:p>
              </w:txbxContent>
            </v:textbox>
          </v:shape>
        </w:pict>
      </w:r>
      <w:r>
        <w:rPr>
          <w:noProof/>
          <w:color w:val="FF0000"/>
          <w:sz w:val="28"/>
          <w:szCs w:val="28"/>
        </w:rPr>
        <w:drawing>
          <wp:inline distT="0" distB="0" distL="0" distR="0" wp14:anchorId="4C319752">
            <wp:extent cx="164465" cy="26797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4465" cy="267970"/>
                    </a:xfrm>
                    <a:prstGeom prst="rect">
                      <a:avLst/>
                    </a:prstGeom>
                    <a:noFill/>
                  </pic:spPr>
                </pic:pic>
              </a:graphicData>
            </a:graphic>
          </wp:inline>
        </w:drawing>
      </w:r>
    </w:p>
    <w:p w:rsidR="00CB6E54" w:rsidRPr="00CB6E54" w:rsidRDefault="00A6488A" w:rsidP="0057206C">
      <w:pPr>
        <w:tabs>
          <w:tab w:val="left" w:pos="2189"/>
        </w:tabs>
        <w:autoSpaceDE w:val="0"/>
        <w:autoSpaceDN w:val="0"/>
        <w:adjustRightInd w:val="0"/>
        <w:ind w:firstLine="540"/>
        <w:rPr>
          <w:color w:val="FF0000"/>
          <w:sz w:val="28"/>
          <w:szCs w:val="28"/>
        </w:rPr>
      </w:pPr>
      <w:r>
        <w:rPr>
          <w:noProof/>
        </w:rPr>
        <w:pict>
          <v:shape id="Блок-схема: процесс 9" o:spid="_x0000_s1188" type="#_x0000_t109" style="position:absolute;left:0;text-align:left;margin-left:14.4pt;margin-top:5.4pt;width:206pt;height:66.85pt;z-index:251692032;visibility:visible;mso-wrap-style:square;mso-width-percent:0;mso-wrap-distance-left:9pt;mso-wrap-distance-top:0;mso-wrap-distance-right:9pt;mso-wrap-distance-bottom:0;mso-position-horizontal-relative:text;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">
            <v:textbox style="mso-next-textbox:#Блок-схема: процесс 9">
              <w:txbxContent>
                <w:p w:rsidR="002F0253" w:rsidRDefault="002F0253" w:rsidP="00CB6E54">
                  <w:pPr>
                    <w:jc w:val="center"/>
                  </w:pPr>
                  <w:r w:rsidRPr="00E76AF0">
                    <w:t xml:space="preserve">Подготовка </w:t>
                  </w:r>
                  <w:r>
                    <w:t xml:space="preserve">решения </w:t>
                  </w:r>
                  <w:r w:rsidRPr="00E76AF0">
                    <w:t xml:space="preserve">об отказе в </w:t>
                  </w:r>
                  <w:r w:rsidRPr="007000FD">
                    <w:t>согласовании архитектурно-градостроительного облика объекта капитального строительства</w:t>
                  </w:r>
                </w:p>
              </w:txbxContent>
            </v:textbox>
          </v:shape>
        </w:pict>
      </w:r>
      <w:r w:rsidR="00CB6E54">
        <w:rPr>
          <w:color w:val="FF0000"/>
          <w:sz w:val="28"/>
          <w:szCs w:val="28"/>
        </w:rPr>
        <w:tab/>
      </w:r>
    </w:p>
    <w:p w:rsidR="00CB6E54" w:rsidRPr="00CB6E54" w:rsidRDefault="00CB6E54" w:rsidP="00CB6E54">
      <w:pPr>
        <w:autoSpaceDE w:val="0"/>
        <w:autoSpaceDN w:val="0"/>
        <w:adjustRightInd w:val="0"/>
        <w:ind w:firstLine="540"/>
        <w:jc w:val="right"/>
        <w:rPr>
          <w:color w:val="FF0000"/>
          <w:sz w:val="28"/>
          <w:szCs w:val="28"/>
        </w:rPr>
      </w:pPr>
    </w:p>
    <w:p w:rsidR="00CB6E54" w:rsidRPr="00CB6E54" w:rsidRDefault="00B26DD2" w:rsidP="00B26DD2">
      <w:pPr>
        <w:tabs>
          <w:tab w:val="left" w:pos="7269"/>
        </w:tabs>
        <w:autoSpaceDE w:val="0"/>
        <w:autoSpaceDN w:val="0"/>
        <w:adjustRightInd w:val="0"/>
        <w:ind w:firstLine="540"/>
        <w:rPr>
          <w:color w:val="FF0000"/>
          <w:sz w:val="28"/>
          <w:szCs w:val="28"/>
        </w:rPr>
      </w:pPr>
      <w:r>
        <w:rPr>
          <w:color w:val="FF0000"/>
          <w:sz w:val="28"/>
          <w:szCs w:val="28"/>
        </w:rPr>
        <w:tab/>
      </w:r>
      <w:r>
        <w:rPr>
          <w:noProof/>
          <w:color w:val="FF0000"/>
          <w:sz w:val="28"/>
          <w:szCs w:val="28"/>
        </w:rPr>
        <w:drawing>
          <wp:inline distT="0" distB="0" distL="0" distR="0" wp14:anchorId="126B93CA">
            <wp:extent cx="161925" cy="247650"/>
            <wp:effectExtent l="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1925" cy="247650"/>
                    </a:xfrm>
                    <a:prstGeom prst="rect">
                      <a:avLst/>
                    </a:prstGeom>
                    <a:noFill/>
                  </pic:spPr>
                </pic:pic>
              </a:graphicData>
            </a:graphic>
          </wp:inline>
        </w:drawing>
      </w:r>
    </w:p>
    <w:p w:rsidR="00CB6E54" w:rsidRDefault="00A6488A" w:rsidP="00B26DD2">
      <w:pPr>
        <w:tabs>
          <w:tab w:val="left" w:pos="1809"/>
          <w:tab w:val="left" w:pos="6647"/>
        </w:tabs>
        <w:autoSpaceDE w:val="0"/>
        <w:autoSpaceDN w:val="0"/>
        <w:adjustRightInd w:val="0"/>
        <w:ind w:firstLine="540"/>
        <w:rPr>
          <w:color w:val="FF0000"/>
          <w:sz w:val="28"/>
          <w:szCs w:val="28"/>
        </w:rPr>
      </w:pPr>
      <w:r>
        <w:rPr>
          <w:noProof/>
        </w:rPr>
        <w:pict>
          <v:shape id="Блок-схема: процесс 12" o:spid="_x0000_s1183" type="#_x0000_t109" style="position:absolute;left:0;text-align:left;margin-left:255.3pt;margin-top:20.55pt;width:237.9pt;height:81.75pt;z-index:251697152;visibility:visible;mso-wrap-style:square;mso-width-percent:0;mso-wrap-distance-left:9pt;mso-wrap-distance-top:0;mso-wrap-distance-right:9pt;mso-wrap-distance-bottom:0;mso-position-horizontal-relative:text;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">
            <v:textbox style="mso-next-textbox:#Блок-схема: процесс 12">
              <w:txbxContent>
                <w:p w:rsidR="002F0253" w:rsidRPr="00B26DD2" w:rsidRDefault="002F0253" w:rsidP="00B26DD2">
                  <w:pPr>
                    <w:jc w:val="center"/>
                  </w:pPr>
                  <w:r>
                    <w:t xml:space="preserve">Выдача (направление) Заявителю </w:t>
                  </w:r>
                  <w:r w:rsidRPr="007000FD">
                    <w:t>решени</w:t>
                  </w:r>
                  <w:r>
                    <w:t>я</w:t>
                  </w:r>
                  <w:r w:rsidRPr="007000FD">
                    <w:t xml:space="preserve"> о согласовании архитектурно-градостроительного облика объекта капитального строительства</w:t>
                  </w:r>
                </w:p>
              </w:txbxContent>
            </v:textbox>
          </v:shape>
        </w:pict>
      </w:r>
      <w:r w:rsidR="00CB6E54">
        <w:rPr>
          <w:color w:val="FF0000"/>
          <w:sz w:val="28"/>
          <w:szCs w:val="28"/>
        </w:rPr>
        <w:tab/>
      </w:r>
      <w:r w:rsidR="00B26DD2">
        <w:rPr>
          <w:color w:val="FF0000"/>
          <w:sz w:val="28"/>
          <w:szCs w:val="28"/>
        </w:rPr>
        <w:tab/>
      </w:r>
      <w:r w:rsidR="00CC5CF9">
        <w:rPr>
          <w:noProof/>
          <w:color w:val="FF0000"/>
          <w:sz w:val="28"/>
          <w:szCs w:val="28"/>
        </w:rPr>
        <w:drawing>
          <wp:inline distT="0" distB="0" distL="0" distR="0" wp14:anchorId="63C172CD">
            <wp:extent cx="161925" cy="2667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pic:spPr>
                </pic:pic>
              </a:graphicData>
            </a:graphic>
          </wp:inline>
        </w:drawing>
      </w:r>
    </w:p>
    <w:p w:rsidR="00CB6E54" w:rsidRPr="00CB6E54" w:rsidRDefault="00CB6E54" w:rsidP="00CB6E54">
      <w:pPr>
        <w:tabs>
          <w:tab w:val="left" w:pos="1809"/>
          <w:tab w:val="right" w:pos="10080"/>
        </w:tabs>
        <w:autoSpaceDE w:val="0"/>
        <w:autoSpaceDN w:val="0"/>
        <w:adjustRightInd w:val="0"/>
        <w:ind w:firstLine="540"/>
        <w:rPr>
          <w:color w:val="FF0000"/>
          <w:sz w:val="28"/>
          <w:szCs w:val="28"/>
        </w:rPr>
      </w:pPr>
      <w:r>
        <w:rPr>
          <w:color w:val="FF0000"/>
          <w:sz w:val="28"/>
          <w:szCs w:val="28"/>
        </w:rPr>
        <w:tab/>
      </w:r>
      <w:r w:rsidR="00CC5CF9">
        <w:rPr>
          <w:noProof/>
          <w:color w:val="FF0000"/>
          <w:sz w:val="28"/>
          <w:szCs w:val="28"/>
        </w:rPr>
        <w:drawing>
          <wp:inline distT="0" distB="0" distL="0" distR="0" wp14:anchorId="0F752BFE">
            <wp:extent cx="164465" cy="26797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4465" cy="267970"/>
                    </a:xfrm>
                    <a:prstGeom prst="rect">
                      <a:avLst/>
                    </a:prstGeom>
                    <a:noFill/>
                  </pic:spPr>
                </pic:pic>
              </a:graphicData>
            </a:graphic>
          </wp:inline>
        </w:drawing>
      </w:r>
    </w:p>
    <w:p w:rsidR="00CB6E54" w:rsidRPr="00CB6E54" w:rsidRDefault="00A6488A" w:rsidP="00CB6E54">
      <w:pPr>
        <w:tabs>
          <w:tab w:val="left" w:pos="2212"/>
          <w:tab w:val="right" w:pos="10080"/>
        </w:tabs>
        <w:autoSpaceDE w:val="0"/>
        <w:autoSpaceDN w:val="0"/>
        <w:adjustRightInd w:val="0"/>
        <w:ind w:firstLine="540"/>
        <w:rPr>
          <w:color w:val="FF0000"/>
          <w:sz w:val="28"/>
          <w:szCs w:val="28"/>
        </w:rPr>
      </w:pPr>
      <w:r>
        <w:rPr>
          <w:noProof/>
        </w:rPr>
        <w:pict>
          <v:shape id="Блок-схема: процесс 11" o:spid="_x0000_s1184" type="#_x0000_t109" style="position:absolute;left:0;text-align:left;margin-left:14.4pt;margin-top:2.95pt;width:206pt;height:74.5pt;z-index:251696128;visibility:visible;mso-wrap-style:square;mso-width-percent:0;mso-wrap-distance-left:9pt;mso-wrap-distance-top:0;mso-wrap-distance-right:9pt;mso-wrap-distance-bottom:0;mso-position-horizontal-relative:text;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">
            <v:textbox style="mso-next-textbox:#Блок-схема: процесс 11">
              <w:txbxContent>
                <w:p w:rsidR="002F0253" w:rsidRPr="00E76AF0" w:rsidRDefault="002F0253" w:rsidP="00CB6E54">
                  <w:pPr>
                    <w:jc w:val="center"/>
                  </w:pPr>
                  <w:r>
                    <w:t>Выдача (н</w:t>
                  </w:r>
                  <w:r w:rsidRPr="00E76AF0">
                    <w:t>аправление</w:t>
                  </w:r>
                  <w:r>
                    <w:t>) З</w:t>
                  </w:r>
                  <w:r w:rsidRPr="00E76AF0">
                    <w:t xml:space="preserve">аявителю </w:t>
                  </w:r>
                  <w:r>
                    <w:t>решения</w:t>
                  </w:r>
                  <w:r w:rsidRPr="00E76AF0">
                    <w:t xml:space="preserve"> об отказе в </w:t>
                  </w:r>
                  <w:r w:rsidRPr="007000FD">
                    <w:t>согласовании архитектурно-градостроительного облика объекта капитального строительства</w:t>
                  </w:r>
                </w:p>
                <w:p w:rsidR="002F0253" w:rsidRDefault="002F0253" w:rsidP="00CB6E54">
                  <w:pPr>
                    <w:jc w:val="center"/>
                  </w:pPr>
                </w:p>
                <w:p w:rsidR="002F0253" w:rsidRDefault="002F0253" w:rsidP="00CB6E54"/>
              </w:txbxContent>
            </v:textbox>
          </v:shape>
        </w:pict>
      </w:r>
      <w:r w:rsidR="00CB6E54">
        <w:rPr>
          <w:color w:val="FF0000"/>
          <w:sz w:val="28"/>
          <w:szCs w:val="28"/>
        </w:rPr>
        <w:tab/>
      </w:r>
      <w:r w:rsidR="00CB6E54">
        <w:rPr>
          <w:color w:val="FF0000"/>
          <w:sz w:val="28"/>
          <w:szCs w:val="28"/>
        </w:rPr>
        <w:tab/>
      </w:r>
    </w:p>
    <w:p w:rsidR="00CB6E54" w:rsidRPr="00CB6E54" w:rsidRDefault="00CB6E54" w:rsidP="00CB6E54">
      <w:pPr>
        <w:autoSpaceDE w:val="0"/>
        <w:autoSpaceDN w:val="0"/>
        <w:adjustRightInd w:val="0"/>
        <w:ind w:firstLine="540"/>
        <w:jc w:val="right"/>
        <w:rPr>
          <w:color w:val="FF0000"/>
          <w:sz w:val="28"/>
          <w:szCs w:val="28"/>
        </w:rPr>
      </w:pPr>
    </w:p>
    <w:p w:rsidR="00CB6E54" w:rsidRPr="00CB6E54" w:rsidRDefault="00CB6E54" w:rsidP="00CB6E54">
      <w:pPr>
        <w:autoSpaceDE w:val="0"/>
        <w:autoSpaceDN w:val="0"/>
        <w:adjustRightInd w:val="0"/>
        <w:ind w:firstLine="540"/>
        <w:jc w:val="right"/>
        <w:rPr>
          <w:color w:val="FF0000"/>
          <w:sz w:val="28"/>
          <w:szCs w:val="28"/>
        </w:rPr>
      </w:pPr>
    </w:p>
    <w:p w:rsidR="00CB6E54" w:rsidRPr="00CB6E54" w:rsidRDefault="00CB6E54" w:rsidP="00656E7D">
      <w:pPr>
        <w:autoSpaceDE w:val="0"/>
        <w:autoSpaceDN w:val="0"/>
        <w:adjustRightInd w:val="0"/>
        <w:rPr>
          <w:color w:val="FF0000"/>
          <w:sz w:val="28"/>
          <w:szCs w:val="28"/>
        </w:rPr>
      </w:pPr>
    </w:p>
    <w:p w:rsidR="00CB6E54" w:rsidRPr="00CB6E54" w:rsidRDefault="00CB6E54" w:rsidP="00CB6E54">
      <w:pPr>
        <w:tabs>
          <w:tab w:val="left" w:pos="10206"/>
        </w:tabs>
        <w:spacing w:line="234" w:lineRule="auto"/>
        <w:ind w:right="50"/>
        <w:jc w:val="center"/>
      </w:pPr>
      <w:r w:rsidRPr="00CB6E54">
        <w:t>БЛОК-СХЕМА</w:t>
      </w:r>
    </w:p>
    <w:p w:rsidR="00CB6E54" w:rsidRPr="00CB6E54" w:rsidRDefault="00CB6E54" w:rsidP="00CB6E54">
      <w:pPr>
        <w:autoSpaceDE w:val="0"/>
        <w:autoSpaceDN w:val="0"/>
        <w:adjustRightInd w:val="0"/>
        <w:ind w:firstLine="540"/>
        <w:jc w:val="center"/>
        <w:rPr>
          <w:color w:val="FF0000"/>
        </w:rPr>
      </w:pPr>
      <w:r w:rsidRPr="00CB6E54">
        <w:t xml:space="preserve">предоставления муниципальной услуги </w:t>
      </w:r>
      <w:r w:rsidR="00BD619B">
        <w:t>по выдаче</w:t>
      </w:r>
      <w:r w:rsidR="00BD619B" w:rsidRPr="00BD619B">
        <w:t xml:space="preserve"> дубликата решения о согласовании архитектурно-градостроительного облика объекта капитального строительства</w:t>
      </w:r>
      <w:r w:rsidR="000D3F9F" w:rsidRPr="000D3F9F">
        <w:t xml:space="preserve"> на территории муниципального образования Кандалакшский муниципальный округ Мурманской области</w:t>
      </w:r>
    </w:p>
    <w:p w:rsidR="00CB6E54" w:rsidRPr="00CB6E54" w:rsidRDefault="00CB6E54" w:rsidP="00CB6E54">
      <w:pPr>
        <w:spacing w:line="0" w:lineRule="atLeast"/>
        <w:ind w:right="100"/>
        <w:jc w:val="right"/>
      </w:pPr>
    </w:p>
    <w:p w:rsidR="00CB6E54" w:rsidRPr="00CB6E54" w:rsidRDefault="00A6488A" w:rsidP="00CB6E54">
      <w:pPr>
        <w:autoSpaceDE w:val="0"/>
        <w:autoSpaceDN w:val="0"/>
        <w:adjustRightInd w:val="0"/>
        <w:ind w:right="-5" w:firstLine="540"/>
        <w:jc w:val="center"/>
        <w:rPr>
          <w:color w:val="FF0000"/>
          <w:sz w:val="28"/>
          <w:szCs w:val="28"/>
        </w:rPr>
      </w:pPr>
      <w:r>
        <w:rPr>
          <w:noProof/>
        </w:rPr>
        <w:pict>
          <v:shape id="_x0000_s1182" type="#_x0000_t176" style="position:absolute;left:0;text-align:left;margin-left:0;margin-top:2.75pt;width:354.35pt;height:57.6pt;z-index:251698176;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">
            <v:textbox>
              <w:txbxContent>
                <w:p w:rsidR="002F0253" w:rsidRPr="001511AE" w:rsidRDefault="002F0253" w:rsidP="00CB6E54">
                  <w:pPr>
                    <w:jc w:val="center"/>
                  </w:pPr>
                  <w:r w:rsidRPr="001511AE">
                    <w:t>Прием</w:t>
                  </w:r>
                  <w:r>
                    <w:t>, проверка</w:t>
                  </w:r>
                  <w:r w:rsidRPr="001511AE">
                    <w:t xml:space="preserve"> и регистрация документов, представленных для получения мун</w:t>
                  </w:r>
                  <w:r>
                    <w:t xml:space="preserve">иципальной услуги </w:t>
                  </w:r>
                </w:p>
                <w:p w:rsidR="002F0253" w:rsidRDefault="002F0253" w:rsidP="00CB6E54">
                  <w:pPr>
                    <w:jc w:val="center"/>
                  </w:pPr>
                </w:p>
              </w:txbxContent>
            </v:textbox>
            <w10:wrap anchorx="page"/>
          </v:shape>
        </w:pict>
      </w:r>
    </w:p>
    <w:p w:rsidR="00CB6E54" w:rsidRPr="00CB6E54" w:rsidRDefault="00CB6E54" w:rsidP="00CB6E54">
      <w:pPr>
        <w:autoSpaceDE w:val="0"/>
        <w:autoSpaceDN w:val="0"/>
        <w:adjustRightInd w:val="0"/>
        <w:ind w:right="-5" w:firstLine="540"/>
        <w:jc w:val="center"/>
        <w:rPr>
          <w:color w:val="FF0000"/>
          <w:sz w:val="28"/>
          <w:szCs w:val="28"/>
        </w:rPr>
      </w:pPr>
    </w:p>
    <w:p w:rsidR="00CB6E54" w:rsidRPr="00CB6E54" w:rsidRDefault="00CB6E54" w:rsidP="00CB6E54">
      <w:pPr>
        <w:tabs>
          <w:tab w:val="left" w:pos="4050"/>
        </w:tabs>
        <w:autoSpaceDE w:val="0"/>
        <w:autoSpaceDN w:val="0"/>
        <w:adjustRightInd w:val="0"/>
        <w:ind w:right="-5" w:firstLine="540"/>
        <w:jc w:val="both"/>
        <w:rPr>
          <w:b/>
          <w:color w:val="FF0000"/>
          <w:sz w:val="28"/>
          <w:szCs w:val="28"/>
        </w:rPr>
      </w:pPr>
      <w:r w:rsidRPr="00CB6E54">
        <w:rPr>
          <w:color w:val="FF0000"/>
          <w:sz w:val="28"/>
          <w:szCs w:val="28"/>
        </w:rPr>
        <w:tab/>
      </w:r>
    </w:p>
    <w:p w:rsidR="00CB6E54" w:rsidRPr="00CB6E54" w:rsidRDefault="00A6488A" w:rsidP="00CB6E54">
      <w:pPr>
        <w:rPr>
          <w:color w:val="FF0000"/>
          <w:sz w:val="28"/>
          <w:szCs w:val="28"/>
        </w:rPr>
      </w:pPr>
      <w:r>
        <w:rPr>
          <w:noProof/>
        </w:rPr>
        <w:pict>
          <v:shape id="_x0000_s1181" type="#_x0000_t32" style="position:absolute;margin-left:221pt;margin-top:24.4pt;width:22.85pt;height:0;rotation:90;z-index:251699200;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">
            <v:stroke endarrow="open"/>
          </v:shape>
        </w:pict>
      </w:r>
    </w:p>
    <w:p w:rsidR="00CB6E54" w:rsidRPr="00CB6E54" w:rsidRDefault="00CB6E54" w:rsidP="00CB6E54">
      <w:pPr>
        <w:jc w:val="center"/>
        <w:rPr>
          <w:color w:val="FF0000"/>
          <w:sz w:val="28"/>
          <w:szCs w:val="28"/>
        </w:rPr>
      </w:pPr>
    </w:p>
    <w:p w:rsidR="00CB6E54" w:rsidRPr="00CB6E54" w:rsidRDefault="00A6488A" w:rsidP="00CB6E54">
      <w:pPr>
        <w:jc w:val="center"/>
        <w:rPr>
          <w:color w:val="FF0000"/>
          <w:sz w:val="28"/>
          <w:szCs w:val="28"/>
        </w:rPr>
      </w:pPr>
      <w:r>
        <w:rPr>
          <w:noProof/>
        </w:rPr>
        <w:pict>
          <v:shape id="_x0000_s1180" type="#_x0000_t176" style="position:absolute;left:0;text-align:left;margin-left:97.2pt;margin-top:11.45pt;width:269.25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">
            <v:textbox>
              <w:txbxContent>
                <w:p w:rsidR="002F0253" w:rsidRPr="00E76AF0" w:rsidRDefault="002F0253" w:rsidP="00CB6E54">
                  <w:pPr>
                    <w:jc w:val="center"/>
                  </w:pPr>
                  <w:r w:rsidRPr="00E76AF0">
                    <w:t>Рассмотрение заявления и</w:t>
                  </w:r>
                  <w:r>
                    <w:t xml:space="preserve"> </w:t>
                  </w:r>
                  <w:r w:rsidRPr="00E76AF0">
                    <w:t xml:space="preserve">документов </w:t>
                  </w:r>
                </w:p>
              </w:txbxContent>
            </v:textbox>
          </v:shape>
        </w:pict>
      </w:r>
    </w:p>
    <w:p w:rsidR="00CB6E54" w:rsidRPr="00CB6E54" w:rsidRDefault="00CB6E54" w:rsidP="00CB6E54">
      <w:pPr>
        <w:jc w:val="center"/>
        <w:rPr>
          <w:color w:val="FF0000"/>
          <w:sz w:val="28"/>
          <w:szCs w:val="28"/>
        </w:rPr>
      </w:pPr>
    </w:p>
    <w:p w:rsidR="00CB6E54" w:rsidRPr="00CB6E54" w:rsidRDefault="00A6488A" w:rsidP="00CB6E54">
      <w:pPr>
        <w:rPr>
          <w:color w:val="FF0000"/>
          <w:sz w:val="28"/>
          <w:szCs w:val="28"/>
        </w:rPr>
      </w:pPr>
      <w:r>
        <w:rPr>
          <w:noProof/>
        </w:rPr>
        <w:pict>
          <v:shape id="_x0000_s1179" type="#_x0000_t32" style="position:absolute;margin-left:87.4pt;margin-top:7.6pt;width:145.05pt;height:35.7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">
            <v:stroke endarrow="open"/>
          </v:shape>
        </w:pict>
      </w:r>
      <w:r>
        <w:rPr>
          <w:noProof/>
        </w:rPr>
        <w:pict>
          <v:shape id="_x0000_s1178" type="#_x0000_t32" style="position:absolute;margin-left:232.45pt;margin-top:7.6pt;width:139.1pt;height:35.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">
            <v:stroke endarrow="open"/>
          </v:shape>
        </w:pict>
      </w:r>
    </w:p>
    <w:p w:rsidR="00CB6E54" w:rsidRPr="00CB6E54" w:rsidRDefault="00CB6E54" w:rsidP="00CB6E54">
      <w:pPr>
        <w:rPr>
          <w:color w:val="FF0000"/>
          <w:sz w:val="28"/>
          <w:szCs w:val="28"/>
        </w:rPr>
      </w:pPr>
    </w:p>
    <w:p w:rsidR="00CB6E54" w:rsidRPr="00CB6E54" w:rsidRDefault="00CB6E54" w:rsidP="00CB6E54">
      <w:pPr>
        <w:jc w:val="center"/>
        <w:rPr>
          <w:color w:val="FF0000"/>
          <w:sz w:val="28"/>
          <w:szCs w:val="28"/>
        </w:rPr>
      </w:pPr>
    </w:p>
    <w:p w:rsidR="00CB6E54" w:rsidRPr="00CB6E54" w:rsidRDefault="00A6488A" w:rsidP="00CB6E54">
      <w:pPr>
        <w:ind w:firstLine="4820"/>
        <w:jc w:val="center"/>
        <w:rPr>
          <w:color w:val="FF0000"/>
          <w:sz w:val="28"/>
          <w:szCs w:val="28"/>
        </w:rPr>
      </w:pPr>
      <w:r>
        <w:rPr>
          <w:noProof/>
        </w:rPr>
        <w:pict>
          <v:shape id="_x0000_s1176" type="#_x0000_t109" style="position:absolute;left:0;text-align:left;margin-left:246.5pt;margin-top:.95pt;width:237.9pt;height:86.7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">
            <v:textbox>
              <w:txbxContent>
                <w:p w:rsidR="002F0253" w:rsidRPr="00E76AF0" w:rsidRDefault="002F0253" w:rsidP="00CB6E54">
                  <w:pPr>
                    <w:jc w:val="center"/>
                  </w:pPr>
                  <w:r w:rsidRPr="00E76AF0">
                    <w:t xml:space="preserve">Отсутствие оснований для отказа в </w:t>
                  </w:r>
                  <w:r>
                    <w:t xml:space="preserve">выдаче дубликата </w:t>
                  </w:r>
                  <w:r w:rsidRPr="007000FD">
                    <w:t>решени</w:t>
                  </w:r>
                  <w:r>
                    <w:t>я</w:t>
                  </w:r>
                  <w:r w:rsidRPr="007000FD">
                    <w:t xml:space="preserve"> о согласовании архитектурно-градостроительного облика объекта капитального строительства</w:t>
                  </w:r>
                </w:p>
              </w:txbxContent>
            </v:textbox>
          </v:shape>
        </w:pict>
      </w:r>
      <w:r>
        <w:rPr>
          <w:noProof/>
        </w:rPr>
        <w:pict>
          <v:shape id="_x0000_s1177" type="#_x0000_t109" style="position:absolute;left:0;text-align:left;margin-left:.45pt;margin-top:.45pt;width:220.15pt;height:93.5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">
            <v:textbox>
              <w:txbxContent>
                <w:p w:rsidR="002F0253" w:rsidRPr="00E76AF0" w:rsidRDefault="002F0253" w:rsidP="00CB6E54">
                  <w:pPr>
                    <w:jc w:val="center"/>
                  </w:pPr>
                  <w:r w:rsidRPr="00E76AF0">
                    <w:t xml:space="preserve">Наличие оснований для отказа в </w:t>
                  </w:r>
                  <w:r>
                    <w:t>выдаче дубликата решения</w:t>
                  </w:r>
                  <w:r w:rsidRPr="007000FD">
                    <w:t xml:space="preserve"> о согласовании архитектурно-градостроительного облика объекта капитального строительства</w:t>
                  </w:r>
                </w:p>
              </w:txbxContent>
            </v:textbox>
          </v:shape>
        </w:pict>
      </w:r>
    </w:p>
    <w:p w:rsidR="00CB6E54" w:rsidRPr="00CB6E54" w:rsidRDefault="00CB6E54" w:rsidP="00CB6E54">
      <w:pPr>
        <w:ind w:firstLine="4820"/>
        <w:jc w:val="center"/>
        <w:rPr>
          <w:color w:val="FF0000"/>
          <w:sz w:val="28"/>
          <w:szCs w:val="28"/>
        </w:rPr>
      </w:pPr>
    </w:p>
    <w:p w:rsidR="00CB6E54" w:rsidRPr="00CB6E54" w:rsidRDefault="00CB6E54" w:rsidP="00CB6E54">
      <w:pPr>
        <w:ind w:firstLine="4820"/>
        <w:jc w:val="center"/>
        <w:rPr>
          <w:color w:val="FF0000"/>
          <w:sz w:val="28"/>
          <w:szCs w:val="28"/>
        </w:rPr>
      </w:pPr>
    </w:p>
    <w:p w:rsidR="00CB6E54" w:rsidRPr="00CB6E54" w:rsidRDefault="00CB6E54" w:rsidP="00CB6E54">
      <w:pPr>
        <w:ind w:firstLine="4820"/>
        <w:jc w:val="center"/>
        <w:rPr>
          <w:color w:val="FF0000"/>
          <w:sz w:val="28"/>
          <w:szCs w:val="28"/>
        </w:rPr>
      </w:pPr>
    </w:p>
    <w:p w:rsidR="00CB6E54" w:rsidRDefault="00656E7D" w:rsidP="00656E7D">
      <w:pPr>
        <w:tabs>
          <w:tab w:val="left" w:pos="1832"/>
        </w:tabs>
        <w:autoSpaceDE w:val="0"/>
        <w:autoSpaceDN w:val="0"/>
        <w:adjustRightInd w:val="0"/>
        <w:ind w:firstLine="540"/>
        <w:rPr>
          <w:color w:val="FF0000"/>
          <w:sz w:val="28"/>
          <w:szCs w:val="28"/>
        </w:rPr>
      </w:pPr>
      <w:r>
        <w:rPr>
          <w:color w:val="FF0000"/>
          <w:sz w:val="28"/>
          <w:szCs w:val="28"/>
        </w:rPr>
        <w:tab/>
      </w:r>
    </w:p>
    <w:p w:rsidR="00656E7D" w:rsidRDefault="00656E7D" w:rsidP="00656E7D">
      <w:pPr>
        <w:tabs>
          <w:tab w:val="left" w:pos="7223"/>
        </w:tabs>
        <w:autoSpaceDE w:val="0"/>
        <w:autoSpaceDN w:val="0"/>
        <w:adjustRightInd w:val="0"/>
        <w:ind w:firstLine="540"/>
        <w:rPr>
          <w:color w:val="FF0000"/>
          <w:sz w:val="28"/>
          <w:szCs w:val="28"/>
        </w:rPr>
      </w:pPr>
      <w:r>
        <w:rPr>
          <w:color w:val="FF0000"/>
          <w:sz w:val="28"/>
          <w:szCs w:val="28"/>
        </w:rPr>
        <w:tab/>
      </w:r>
    </w:p>
    <w:p w:rsidR="00656E7D" w:rsidRPr="00CB6E54" w:rsidRDefault="00A6488A" w:rsidP="00662D54">
      <w:pPr>
        <w:tabs>
          <w:tab w:val="left" w:pos="1832"/>
          <w:tab w:val="left" w:pos="7223"/>
        </w:tabs>
        <w:autoSpaceDE w:val="0"/>
        <w:autoSpaceDN w:val="0"/>
        <w:adjustRightInd w:val="0"/>
        <w:ind w:firstLine="540"/>
        <w:rPr>
          <w:color w:val="FF0000"/>
          <w:sz w:val="28"/>
          <w:szCs w:val="28"/>
        </w:rPr>
      </w:pPr>
      <w:r>
        <w:rPr>
          <w:noProof/>
        </w:rPr>
        <w:pict>
          <v:shape id="_x0000_s1173" type="#_x0000_t109" style="position:absolute;left:0;text-align:left;margin-left:11.5pt;margin-top:25.45pt;width:206pt;height:86.95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">
            <v:textbox style="mso-next-textbox:#_x0000_s1173">
              <w:txbxContent>
                <w:p w:rsidR="002F0253" w:rsidRDefault="002F0253" w:rsidP="00CB6E54">
                  <w:pPr>
                    <w:jc w:val="center"/>
                  </w:pPr>
                  <w:r w:rsidRPr="009C0E5A">
                    <w:t>Подготовка решения об отказе</w:t>
                  </w:r>
                  <w:r w:rsidRPr="00E76AF0">
                    <w:t xml:space="preserve"> в </w:t>
                  </w:r>
                  <w:r>
                    <w:t xml:space="preserve">выдаче дубликата </w:t>
                  </w:r>
                  <w:r w:rsidRPr="007000FD">
                    <w:t>решени</w:t>
                  </w:r>
                  <w:r>
                    <w:t>я</w:t>
                  </w:r>
                  <w:r w:rsidRPr="007000FD">
                    <w:t xml:space="preserve"> о согласовании архитектурно-градостроительного облика объекта капитального строительства</w:t>
                  </w:r>
                </w:p>
              </w:txbxContent>
            </v:textbox>
          </v:shape>
        </w:pict>
      </w:r>
      <w:r w:rsidR="00656E7D">
        <w:rPr>
          <w:color w:val="FF0000"/>
          <w:sz w:val="28"/>
          <w:szCs w:val="28"/>
        </w:rPr>
        <w:tab/>
        <w:t xml:space="preserve">     </w:t>
      </w:r>
      <w:r w:rsidR="00656E7D">
        <w:rPr>
          <w:noProof/>
          <w:color w:val="FF0000"/>
          <w:sz w:val="28"/>
          <w:szCs w:val="28"/>
        </w:rPr>
        <w:drawing>
          <wp:inline distT="0" distB="0" distL="0" distR="0" wp14:anchorId="315BAD01" wp14:editId="2508D336">
            <wp:extent cx="161925" cy="323850"/>
            <wp:effectExtent l="0" t="0" r="0"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1925" cy="323850"/>
                    </a:xfrm>
                    <a:prstGeom prst="rect">
                      <a:avLst/>
                    </a:prstGeom>
                    <a:noFill/>
                  </pic:spPr>
                </pic:pic>
              </a:graphicData>
            </a:graphic>
          </wp:inline>
        </w:drawing>
      </w:r>
      <w:r w:rsidR="00662D54">
        <w:rPr>
          <w:color w:val="FF0000"/>
          <w:sz w:val="28"/>
          <w:szCs w:val="28"/>
        </w:rPr>
        <w:tab/>
      </w:r>
      <w:r w:rsidR="00662D54">
        <w:rPr>
          <w:noProof/>
          <w:color w:val="FF0000"/>
          <w:sz w:val="28"/>
          <w:szCs w:val="28"/>
        </w:rPr>
        <w:drawing>
          <wp:inline distT="0" distB="0" distL="0" distR="0" wp14:anchorId="3E04F04C">
            <wp:extent cx="161925" cy="3524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1925" cy="352425"/>
                    </a:xfrm>
                    <a:prstGeom prst="rect">
                      <a:avLst/>
                    </a:prstGeom>
                    <a:noFill/>
                  </pic:spPr>
                </pic:pic>
              </a:graphicData>
            </a:graphic>
          </wp:inline>
        </w:drawing>
      </w:r>
    </w:p>
    <w:p w:rsidR="00CB6E54" w:rsidRPr="00CB6E54" w:rsidRDefault="00A6488A" w:rsidP="00CB6E54">
      <w:pPr>
        <w:autoSpaceDE w:val="0"/>
        <w:autoSpaceDN w:val="0"/>
        <w:adjustRightInd w:val="0"/>
        <w:ind w:firstLine="540"/>
        <w:jc w:val="right"/>
        <w:rPr>
          <w:color w:val="FF0000"/>
          <w:sz w:val="28"/>
          <w:szCs w:val="28"/>
        </w:rPr>
      </w:pPr>
      <w:r>
        <w:rPr>
          <w:noProof/>
        </w:rPr>
        <w:pict>
          <v:shape id="_x0000_s1172" type="#_x0000_t109" style="position:absolute;left:0;text-align:left;margin-left:246.5pt;margin-top:-.05pt;width:237.9pt;height:7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">
            <v:textbox>
              <w:txbxContent>
                <w:p w:rsidR="002F0253" w:rsidRDefault="002F0253" w:rsidP="00CB6E54">
                  <w:pPr>
                    <w:jc w:val="center"/>
                  </w:pPr>
                  <w:r>
                    <w:t>Подготовка дубликата решения</w:t>
                  </w:r>
                  <w:r w:rsidRPr="007000FD">
                    <w:t xml:space="preserve"> о согласовании архитектурно-градостроительного облика объекта капитального строительства</w:t>
                  </w:r>
                </w:p>
              </w:txbxContent>
            </v:textbox>
          </v:shape>
        </w:pict>
      </w:r>
    </w:p>
    <w:p w:rsidR="00CB6E54" w:rsidRPr="00CB6E54" w:rsidRDefault="00CB6E54" w:rsidP="00CB6E54">
      <w:pPr>
        <w:autoSpaceDE w:val="0"/>
        <w:autoSpaceDN w:val="0"/>
        <w:adjustRightInd w:val="0"/>
        <w:ind w:firstLine="540"/>
        <w:jc w:val="right"/>
        <w:rPr>
          <w:color w:val="FF0000"/>
          <w:sz w:val="28"/>
          <w:szCs w:val="28"/>
        </w:rPr>
      </w:pPr>
    </w:p>
    <w:p w:rsidR="00CB6E54" w:rsidRPr="00CB6E54" w:rsidRDefault="00CB6E54" w:rsidP="00CB6E54">
      <w:pPr>
        <w:autoSpaceDE w:val="0"/>
        <w:autoSpaceDN w:val="0"/>
        <w:adjustRightInd w:val="0"/>
        <w:ind w:firstLine="540"/>
        <w:jc w:val="right"/>
        <w:rPr>
          <w:color w:val="FF0000"/>
          <w:sz w:val="28"/>
          <w:szCs w:val="28"/>
        </w:rPr>
      </w:pPr>
    </w:p>
    <w:p w:rsidR="00CB6E54" w:rsidRPr="00CB6E54" w:rsidRDefault="00CB6E54" w:rsidP="00CB6E54">
      <w:pPr>
        <w:autoSpaceDE w:val="0"/>
        <w:autoSpaceDN w:val="0"/>
        <w:adjustRightInd w:val="0"/>
        <w:ind w:firstLine="540"/>
        <w:jc w:val="right"/>
        <w:rPr>
          <w:color w:val="FF0000"/>
          <w:sz w:val="28"/>
          <w:szCs w:val="28"/>
        </w:rPr>
      </w:pPr>
    </w:p>
    <w:p w:rsidR="00CB6E54" w:rsidRPr="00CB6E54" w:rsidRDefault="00A6488A" w:rsidP="00CB6E54">
      <w:pPr>
        <w:autoSpaceDE w:val="0"/>
        <w:autoSpaceDN w:val="0"/>
        <w:adjustRightInd w:val="0"/>
        <w:ind w:firstLine="540"/>
        <w:jc w:val="right"/>
        <w:rPr>
          <w:color w:val="FF0000"/>
          <w:sz w:val="28"/>
          <w:szCs w:val="28"/>
        </w:rPr>
      </w:pPr>
      <w:r>
        <w:rPr>
          <w:noProof/>
        </w:rPr>
        <w:pict>
          <v:shape id="Прямая со стрелкой 19" o:spid="_x0000_s1170" type="#_x0000_t34" style="position:absolute;left:0;text-align:left;margin-left:350.5pt;margin-top:25.55pt;width:24.45pt;height:.05pt;rotation:90;z-index:251710464;visibility:visible;mso-wrap-style:square;mso-wrap-distance-left:9pt;mso-wrap-distance-top:0;mso-wrap-distance-right:9pt;mso-wrap-distance-bottom:0;mso-position-horizontal:absolute;mso-position-horizontal-relative:text;mso-position-vertical:absolute;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" adj="10778,-204897600,-370557">
            <v:stroke endarrow="open"/>
          </v:shape>
        </w:pict>
      </w:r>
    </w:p>
    <w:p w:rsidR="00656E7D" w:rsidRDefault="00656E7D" w:rsidP="00656E7D">
      <w:pPr>
        <w:tabs>
          <w:tab w:val="left" w:pos="2085"/>
          <w:tab w:val="right" w:pos="10080"/>
        </w:tabs>
        <w:autoSpaceDE w:val="0"/>
        <w:autoSpaceDN w:val="0"/>
        <w:adjustRightInd w:val="0"/>
        <w:ind w:firstLine="540"/>
        <w:rPr>
          <w:color w:val="FF0000"/>
          <w:sz w:val="28"/>
          <w:szCs w:val="28"/>
        </w:rPr>
      </w:pPr>
      <w:r>
        <w:rPr>
          <w:color w:val="FF0000"/>
          <w:sz w:val="28"/>
          <w:szCs w:val="28"/>
        </w:rPr>
        <w:tab/>
      </w:r>
      <w:r>
        <w:rPr>
          <w:noProof/>
          <w:color w:val="FF0000"/>
          <w:sz w:val="28"/>
          <w:szCs w:val="28"/>
        </w:rPr>
        <w:drawing>
          <wp:inline distT="0" distB="0" distL="0" distR="0" wp14:anchorId="5A67765D" wp14:editId="4E34B689">
            <wp:extent cx="161925" cy="438150"/>
            <wp:effectExtent l="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1925" cy="438150"/>
                    </a:xfrm>
                    <a:prstGeom prst="rect">
                      <a:avLst/>
                    </a:prstGeom>
                    <a:noFill/>
                  </pic:spPr>
                </pic:pic>
              </a:graphicData>
            </a:graphic>
          </wp:inline>
        </w:drawing>
      </w:r>
    </w:p>
    <w:p w:rsidR="00CB6E54" w:rsidRPr="00CB6E54" w:rsidRDefault="00A6488A" w:rsidP="00656E7D">
      <w:pPr>
        <w:tabs>
          <w:tab w:val="left" w:pos="2085"/>
          <w:tab w:val="right" w:pos="10080"/>
        </w:tabs>
        <w:autoSpaceDE w:val="0"/>
        <w:autoSpaceDN w:val="0"/>
        <w:adjustRightInd w:val="0"/>
        <w:ind w:firstLine="540"/>
        <w:rPr>
          <w:color w:val="FF0000"/>
          <w:sz w:val="28"/>
          <w:szCs w:val="28"/>
        </w:rPr>
      </w:pPr>
      <w:r>
        <w:rPr>
          <w:noProof/>
        </w:rPr>
        <w:pict>
          <v:shape id="_x0000_s1169" type="#_x0000_t109" style="position:absolute;left:0;text-align:left;margin-left:11.75pt;margin-top:13.55pt;width:206pt;height:103.55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">
            <v:textbox style="mso-next-textbox:#_x0000_s1169">
              <w:txbxContent>
                <w:p w:rsidR="002F0253" w:rsidRPr="00E76AF0" w:rsidRDefault="002F0253" w:rsidP="00CB6E54">
                  <w:pPr>
                    <w:jc w:val="center"/>
                  </w:pPr>
                  <w:r>
                    <w:t>Выдача (н</w:t>
                  </w:r>
                  <w:r w:rsidRPr="00E76AF0">
                    <w:t>аправление</w:t>
                  </w:r>
                  <w:r>
                    <w:t>) З</w:t>
                  </w:r>
                  <w:r w:rsidRPr="00E76AF0">
                    <w:t xml:space="preserve">аявителю </w:t>
                  </w:r>
                  <w:r>
                    <w:t>решения</w:t>
                  </w:r>
                  <w:r w:rsidRPr="00E76AF0">
                    <w:t xml:space="preserve"> об отказе в </w:t>
                  </w:r>
                  <w:r>
                    <w:t>выдаче дубликата решения</w:t>
                  </w:r>
                  <w:r w:rsidRPr="007000FD">
                    <w:t xml:space="preserve"> о согласовании архитектурно-градостроительного облика объекта капитального строительства</w:t>
                  </w:r>
                </w:p>
                <w:p w:rsidR="002F0253" w:rsidRDefault="002F0253" w:rsidP="00CB6E54">
                  <w:pPr>
                    <w:jc w:val="center"/>
                  </w:pPr>
                </w:p>
                <w:p w:rsidR="002F0253" w:rsidRDefault="002F0253" w:rsidP="00CB6E54"/>
              </w:txbxContent>
            </v:textbox>
          </v:shape>
        </w:pict>
      </w:r>
      <w:r>
        <w:rPr>
          <w:noProof/>
        </w:rPr>
        <w:pict>
          <v:shape id="_x0000_s1168" type="#_x0000_t109" style="position:absolute;left:0;text-align:left;margin-left:246.5pt;margin-top:13.75pt;width:237.9pt;height:84.35pt;z-index:251712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">
            <v:textbox style="mso-next-textbox:#_x0000_s1168">
              <w:txbxContent>
                <w:p w:rsidR="002F0253" w:rsidRDefault="002F0253" w:rsidP="00CB6E54">
                  <w:pPr>
                    <w:jc w:val="center"/>
                  </w:pPr>
                  <w:r>
                    <w:t>Выдача (направление) Заявителю дубликата решения</w:t>
                  </w:r>
                  <w:r w:rsidRPr="007000FD">
                    <w:t xml:space="preserve"> о согласовании архитектурно-градостроительного облика объекта капитального строительства</w:t>
                  </w:r>
                </w:p>
              </w:txbxContent>
            </v:textbox>
          </v:shape>
        </w:pict>
      </w:r>
      <w:r w:rsidR="00656E7D">
        <w:rPr>
          <w:color w:val="FF0000"/>
          <w:sz w:val="28"/>
          <w:szCs w:val="28"/>
        </w:rPr>
        <w:tab/>
      </w:r>
    </w:p>
    <w:p w:rsidR="00CB6E54" w:rsidRPr="00CB6E54" w:rsidRDefault="00CB6E54" w:rsidP="00CB6E54">
      <w:pPr>
        <w:autoSpaceDE w:val="0"/>
        <w:autoSpaceDN w:val="0"/>
        <w:adjustRightInd w:val="0"/>
        <w:ind w:firstLine="540"/>
        <w:jc w:val="right"/>
        <w:rPr>
          <w:color w:val="FF0000"/>
          <w:sz w:val="28"/>
          <w:szCs w:val="28"/>
        </w:rPr>
      </w:pPr>
    </w:p>
    <w:p w:rsidR="00CB6E54" w:rsidRPr="00CB6E54" w:rsidRDefault="00CB6E54" w:rsidP="00CB6E54">
      <w:pPr>
        <w:autoSpaceDE w:val="0"/>
        <w:autoSpaceDN w:val="0"/>
        <w:adjustRightInd w:val="0"/>
        <w:ind w:firstLine="540"/>
        <w:jc w:val="right"/>
        <w:rPr>
          <w:color w:val="FF0000"/>
          <w:sz w:val="28"/>
          <w:szCs w:val="28"/>
        </w:rPr>
      </w:pPr>
    </w:p>
    <w:p w:rsidR="00CB6E54" w:rsidRPr="00CB6E54" w:rsidRDefault="00CB6E54" w:rsidP="00CB6E54">
      <w:pPr>
        <w:rPr>
          <w:bCs/>
          <w:iCs/>
          <w:szCs w:val="28"/>
          <w:lang w:val="x-none" w:eastAsia="ar-SA"/>
        </w:rPr>
      </w:pPr>
    </w:p>
    <w:p w:rsidR="00CB6E54" w:rsidRPr="00CB6E54" w:rsidRDefault="00CB6E54" w:rsidP="00CB6E54">
      <w:pPr>
        <w:rPr>
          <w:bCs/>
          <w:iCs/>
          <w:szCs w:val="28"/>
          <w:lang w:val="x-none" w:eastAsia="ar-SA"/>
        </w:rPr>
      </w:pPr>
      <w:r w:rsidRPr="00CB6E54">
        <w:br w:type="page"/>
      </w:r>
    </w:p>
    <w:p w:rsidR="00993006" w:rsidRDefault="00993006" w:rsidP="00CB6E54">
      <w:pPr>
        <w:tabs>
          <w:tab w:val="left" w:pos="10206"/>
        </w:tabs>
        <w:spacing w:line="234" w:lineRule="auto"/>
        <w:ind w:right="50"/>
        <w:jc w:val="center"/>
      </w:pPr>
    </w:p>
    <w:p w:rsidR="00CB6E54" w:rsidRPr="00CB6E54" w:rsidRDefault="00CB6E54" w:rsidP="00CB6E54">
      <w:pPr>
        <w:tabs>
          <w:tab w:val="left" w:pos="10206"/>
        </w:tabs>
        <w:spacing w:line="234" w:lineRule="auto"/>
        <w:ind w:right="50"/>
        <w:jc w:val="center"/>
      </w:pPr>
      <w:r w:rsidRPr="00CB6E54">
        <w:t>БЛОК-СХЕМА</w:t>
      </w:r>
    </w:p>
    <w:p w:rsidR="000D3F9F" w:rsidRPr="0057206C" w:rsidRDefault="00CB6E54" w:rsidP="000D3F9F">
      <w:pPr>
        <w:tabs>
          <w:tab w:val="left" w:pos="10206"/>
        </w:tabs>
        <w:spacing w:line="234" w:lineRule="auto"/>
        <w:ind w:right="50"/>
        <w:jc w:val="center"/>
        <w:rPr>
          <w:sz w:val="22"/>
          <w:szCs w:val="22"/>
          <w:highlight w:val="yellow"/>
        </w:rPr>
      </w:pPr>
      <w:r w:rsidRPr="00CB6E54">
        <w:t>предоставления муниципальной услуги</w:t>
      </w:r>
      <w:r w:rsidR="00BD619B">
        <w:t xml:space="preserve"> (</w:t>
      </w:r>
      <w:r w:rsidR="00BD619B" w:rsidRPr="00BD619B">
        <w:t>исправление допущенных опечаток и ошибок в решении о согласовании архитектурно-градостроительного облика объекта капитального строительства</w:t>
      </w:r>
      <w:r w:rsidR="00BD619B">
        <w:t>)</w:t>
      </w:r>
      <w:r w:rsidR="000D3F9F" w:rsidRPr="000D3F9F">
        <w:rPr>
          <w:sz w:val="22"/>
          <w:szCs w:val="22"/>
        </w:rPr>
        <w:t xml:space="preserve"> </w:t>
      </w:r>
      <w:r w:rsidR="000D3F9F" w:rsidRPr="0057206C">
        <w:rPr>
          <w:sz w:val="22"/>
          <w:szCs w:val="22"/>
        </w:rPr>
        <w:t>на территории муниципального образования Кандалакшский муниципальный округ Мурманской области</w:t>
      </w:r>
    </w:p>
    <w:p w:rsidR="00CB6E54" w:rsidRPr="00CB6E54" w:rsidRDefault="00CB6E54" w:rsidP="00CB6E54">
      <w:pPr>
        <w:jc w:val="center"/>
      </w:pPr>
    </w:p>
    <w:p w:rsidR="00CB6E54" w:rsidRPr="00CB6E54" w:rsidRDefault="00A6488A" w:rsidP="00CB6E54">
      <w:pPr>
        <w:autoSpaceDE w:val="0"/>
        <w:autoSpaceDN w:val="0"/>
        <w:adjustRightInd w:val="0"/>
        <w:ind w:right="-5" w:firstLine="540"/>
        <w:jc w:val="center"/>
        <w:rPr>
          <w:color w:val="FF0000"/>
          <w:sz w:val="28"/>
          <w:szCs w:val="28"/>
        </w:rPr>
      </w:pPr>
      <w:r>
        <w:rPr>
          <w:noProof/>
        </w:rPr>
        <w:pict>
          <v:shape id="_x0000_s1167" type="#_x0000_t176" style="position:absolute;left:0;text-align:left;margin-left:132.85pt;margin-top:7.85pt;width:354.35pt;height:62.7pt;z-index:251713536;visibility:visible;mso-wrap-style:square;mso-width-percent:0;mso-wrap-distance-left:9pt;mso-wrap-distance-top:0;mso-wrap-distance-right:9pt;mso-wrap-distance-bottom:0;mso-position-horizontal-relative:page;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">
            <v:textbox>
              <w:txbxContent>
                <w:p w:rsidR="002F0253" w:rsidRPr="001511AE" w:rsidRDefault="002F0253" w:rsidP="00CB6E54">
                  <w:pPr>
                    <w:jc w:val="center"/>
                  </w:pPr>
                  <w:r w:rsidRPr="001511AE">
                    <w:t>Прием</w:t>
                  </w:r>
                  <w:r>
                    <w:t>, проверка</w:t>
                  </w:r>
                  <w:r w:rsidRPr="001511AE">
                    <w:t xml:space="preserve"> и регистрация документов, представленных для получения мун</w:t>
                  </w:r>
                  <w:r>
                    <w:t xml:space="preserve">иципальной услуги </w:t>
                  </w:r>
                </w:p>
                <w:p w:rsidR="002F0253" w:rsidRDefault="002F0253" w:rsidP="00CB6E54">
                  <w:pPr>
                    <w:jc w:val="center"/>
                  </w:pPr>
                </w:p>
              </w:txbxContent>
            </v:textbox>
            <w10:wrap anchorx="page"/>
          </v:shape>
        </w:pict>
      </w:r>
    </w:p>
    <w:p w:rsidR="00CB6E54" w:rsidRPr="00CB6E54" w:rsidRDefault="00CB6E54" w:rsidP="00CB6E54">
      <w:pPr>
        <w:autoSpaceDE w:val="0"/>
        <w:autoSpaceDN w:val="0"/>
        <w:adjustRightInd w:val="0"/>
        <w:ind w:right="-5" w:firstLine="540"/>
        <w:jc w:val="center"/>
        <w:rPr>
          <w:color w:val="FF0000"/>
          <w:sz w:val="28"/>
          <w:szCs w:val="28"/>
        </w:rPr>
      </w:pPr>
    </w:p>
    <w:p w:rsidR="00CB6E54" w:rsidRPr="00CB6E54" w:rsidRDefault="00CB6E54" w:rsidP="00CB6E54">
      <w:pPr>
        <w:tabs>
          <w:tab w:val="left" w:pos="4050"/>
        </w:tabs>
        <w:autoSpaceDE w:val="0"/>
        <w:autoSpaceDN w:val="0"/>
        <w:adjustRightInd w:val="0"/>
        <w:ind w:right="-5" w:firstLine="540"/>
        <w:jc w:val="both"/>
        <w:rPr>
          <w:b/>
          <w:color w:val="FF0000"/>
          <w:sz w:val="28"/>
          <w:szCs w:val="28"/>
        </w:rPr>
      </w:pPr>
      <w:r w:rsidRPr="00CB6E54">
        <w:rPr>
          <w:color w:val="FF0000"/>
          <w:sz w:val="28"/>
          <w:szCs w:val="28"/>
        </w:rPr>
        <w:tab/>
      </w:r>
    </w:p>
    <w:p w:rsidR="00CB6E54" w:rsidRPr="00CB6E54" w:rsidRDefault="00CB6E54" w:rsidP="00CB6E54">
      <w:pPr>
        <w:rPr>
          <w:color w:val="FF0000"/>
          <w:sz w:val="28"/>
          <w:szCs w:val="28"/>
        </w:rPr>
      </w:pPr>
    </w:p>
    <w:p w:rsidR="00CB6E54" w:rsidRPr="00CB6E54" w:rsidRDefault="00CB6E54" w:rsidP="00CB6E54">
      <w:pPr>
        <w:jc w:val="center"/>
        <w:rPr>
          <w:color w:val="FF0000"/>
          <w:sz w:val="28"/>
          <w:szCs w:val="28"/>
        </w:rPr>
      </w:pPr>
    </w:p>
    <w:p w:rsidR="00CB6E54" w:rsidRPr="00CB6E54" w:rsidRDefault="00BD619B" w:rsidP="00CB6E54">
      <w:pPr>
        <w:jc w:val="center"/>
        <w:rPr>
          <w:color w:val="FF0000"/>
          <w:sz w:val="28"/>
          <w:szCs w:val="28"/>
        </w:rPr>
      </w:pPr>
      <w:r>
        <w:rPr>
          <w:noProof/>
          <w:color w:val="FF0000"/>
          <w:sz w:val="28"/>
          <w:szCs w:val="28"/>
        </w:rPr>
        <w:drawing>
          <wp:inline distT="0" distB="0" distL="0" distR="0" wp14:anchorId="29A1685B">
            <wp:extent cx="164465" cy="43878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4465" cy="438785"/>
                    </a:xfrm>
                    <a:prstGeom prst="rect">
                      <a:avLst/>
                    </a:prstGeom>
                    <a:noFill/>
                  </pic:spPr>
                </pic:pic>
              </a:graphicData>
            </a:graphic>
          </wp:inline>
        </w:drawing>
      </w:r>
    </w:p>
    <w:p w:rsidR="00CB6E54" w:rsidRPr="00CB6E54" w:rsidRDefault="009C0E5A" w:rsidP="009C0E5A">
      <w:pPr>
        <w:tabs>
          <w:tab w:val="center" w:pos="5032"/>
          <w:tab w:val="right" w:pos="10065"/>
        </w:tabs>
        <w:rPr>
          <w:color w:val="FF0000"/>
          <w:sz w:val="28"/>
          <w:szCs w:val="28"/>
        </w:rPr>
      </w:pPr>
      <w:r>
        <w:rPr>
          <w:color w:val="FF0000"/>
          <w:sz w:val="28"/>
          <w:szCs w:val="28"/>
        </w:rPr>
        <w:tab/>
      </w:r>
      <w:r w:rsidR="00A6488A">
        <w:rPr>
          <w:noProof/>
        </w:rPr>
        <w:pict>
          <v:shape id="_x0000_s1165" type="#_x0000_t176" style="position:absolute;margin-left:97.2pt;margin-top:10.75pt;width:269.25pt;height:28.3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">
            <v:textbox>
              <w:txbxContent>
                <w:p w:rsidR="002F0253" w:rsidRPr="00E76AF0" w:rsidRDefault="002F0253" w:rsidP="00CB6E54">
                  <w:pPr>
                    <w:jc w:val="center"/>
                  </w:pPr>
                  <w:r w:rsidRPr="00E76AF0">
                    <w:t>Рассмотрение заявления и</w:t>
                  </w:r>
                  <w:r>
                    <w:t xml:space="preserve"> </w:t>
                  </w:r>
                  <w:r w:rsidRPr="00E76AF0">
                    <w:t xml:space="preserve">документов </w:t>
                  </w:r>
                </w:p>
              </w:txbxContent>
            </v:textbox>
          </v:shape>
        </w:pict>
      </w:r>
      <w:r>
        <w:rPr>
          <w:color w:val="FF0000"/>
          <w:sz w:val="28"/>
          <w:szCs w:val="28"/>
        </w:rPr>
        <w:tab/>
      </w:r>
    </w:p>
    <w:p w:rsidR="00CB6E54" w:rsidRPr="00CB6E54" w:rsidRDefault="00CB6E54" w:rsidP="00CB6E54">
      <w:pPr>
        <w:rPr>
          <w:color w:val="FF0000"/>
          <w:sz w:val="28"/>
          <w:szCs w:val="28"/>
        </w:rPr>
      </w:pPr>
    </w:p>
    <w:p w:rsidR="00CB6E54" w:rsidRPr="00CB6E54" w:rsidRDefault="00A6488A" w:rsidP="00CB6E54">
      <w:pPr>
        <w:rPr>
          <w:color w:val="FF0000"/>
          <w:sz w:val="28"/>
          <w:szCs w:val="28"/>
        </w:rPr>
      </w:pPr>
      <w:r>
        <w:rPr>
          <w:noProof/>
        </w:rPr>
        <w:pict>
          <v:shape id="_x0000_s1164" type="#_x0000_t32" style="position:absolute;margin-left:88.45pt;margin-top:7pt;width:138.55pt;height:25.3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">
            <v:stroke endarrow="open"/>
          </v:shape>
        </w:pict>
      </w:r>
      <w:r>
        <w:rPr>
          <w:noProof/>
        </w:rPr>
        <w:pict>
          <v:shape id="_x0000_s1163" type="#_x0000_t32" style="position:absolute;margin-left:228.35pt;margin-top:7pt;width:146pt;height:26.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">
            <v:stroke endarrow="open"/>
          </v:shape>
        </w:pict>
      </w:r>
    </w:p>
    <w:p w:rsidR="00CB6E54" w:rsidRPr="00CB6E54" w:rsidRDefault="00A6488A" w:rsidP="00CB6E54">
      <w:pPr>
        <w:jc w:val="center"/>
        <w:rPr>
          <w:color w:val="FF0000"/>
          <w:sz w:val="28"/>
          <w:szCs w:val="28"/>
        </w:rPr>
      </w:pPr>
      <w:r>
        <w:rPr>
          <w:noProof/>
        </w:rPr>
        <w:pict>
          <v:shape id="_x0000_s1162" type="#_x0000_t109" style="position:absolute;left:0;text-align:left;margin-left:-35.3pt;margin-top:16.4pt;width:263.65pt;height:76.2pt;z-index:251717632;visibility:visible;mso-wrap-style:square;mso-width-percent:0;mso-wrap-distance-left:9pt;mso-wrap-distance-top:0;mso-wrap-distance-right:9pt;mso-wrap-distance-bottom:0;mso-position-horizontal-relative:text;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">
            <v:textbox>
              <w:txbxContent>
                <w:p w:rsidR="002F0253" w:rsidRPr="00E76AF0" w:rsidRDefault="002F0253" w:rsidP="00CB6E54">
                  <w:pPr>
                    <w:jc w:val="center"/>
                  </w:pPr>
                  <w:r w:rsidRPr="00E76AF0">
                    <w:t xml:space="preserve">Наличие оснований для отказа в </w:t>
                  </w:r>
                  <w:r w:rsidRPr="006A0844">
                    <w:t>исправлени</w:t>
                  </w:r>
                  <w:r>
                    <w:t>и</w:t>
                  </w:r>
                  <w:r w:rsidRPr="006A0844">
                    <w:t xml:space="preserve"> допущенных опечаток и ошибок в </w:t>
                  </w:r>
                  <w:r>
                    <w:t>решении</w:t>
                  </w:r>
                  <w:r w:rsidRPr="007000FD">
                    <w:t xml:space="preserve"> о согласовании архитектурно-градостроительного облика объекта капитального строительства</w:t>
                  </w:r>
                </w:p>
              </w:txbxContent>
            </v:textbox>
          </v:shape>
        </w:pict>
      </w:r>
    </w:p>
    <w:p w:rsidR="00CB6E54" w:rsidRPr="00CB6E54" w:rsidRDefault="00A6488A" w:rsidP="00CB6E54">
      <w:pPr>
        <w:ind w:firstLine="4820"/>
        <w:jc w:val="center"/>
        <w:rPr>
          <w:color w:val="FF0000"/>
          <w:sz w:val="28"/>
          <w:szCs w:val="28"/>
        </w:rPr>
      </w:pPr>
      <w:r>
        <w:rPr>
          <w:noProof/>
        </w:rPr>
        <w:pict>
          <v:shape id="_x0000_s1161" type="#_x0000_t109" style="position:absolute;left:0;text-align:left;margin-left:246.35pt;margin-top:.7pt;width:269.65pt;height:71.65pt;z-index:251715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">
            <v:textbox>
              <w:txbxContent>
                <w:p w:rsidR="002F0253" w:rsidRPr="00E76AF0" w:rsidRDefault="002F0253" w:rsidP="00CB6E54">
                  <w:pPr>
                    <w:jc w:val="center"/>
                  </w:pPr>
                  <w:r w:rsidRPr="00E76AF0">
                    <w:t xml:space="preserve">Отсутствие оснований для отказа </w:t>
                  </w:r>
                  <w:r>
                    <w:t xml:space="preserve">в </w:t>
                  </w:r>
                  <w:r w:rsidRPr="006A0844">
                    <w:t>исправлени</w:t>
                  </w:r>
                  <w:r>
                    <w:t>и</w:t>
                  </w:r>
                  <w:r w:rsidRPr="006A0844">
                    <w:t xml:space="preserve"> допущенных опечаток и ошибок в </w:t>
                  </w:r>
                  <w:r>
                    <w:t>решении</w:t>
                  </w:r>
                  <w:r w:rsidRPr="00CC4944">
                    <w:t xml:space="preserve"> о согласовании архитектурно-градостроительного облика объекта капитального строительства</w:t>
                  </w:r>
                </w:p>
              </w:txbxContent>
            </v:textbox>
          </v:shape>
        </w:pict>
      </w:r>
    </w:p>
    <w:p w:rsidR="00CB6E54" w:rsidRPr="00CB6E54" w:rsidRDefault="00CB6E54" w:rsidP="00CB6E54">
      <w:pPr>
        <w:ind w:firstLine="4820"/>
        <w:jc w:val="center"/>
        <w:rPr>
          <w:color w:val="FF0000"/>
          <w:sz w:val="28"/>
          <w:szCs w:val="28"/>
        </w:rPr>
      </w:pPr>
    </w:p>
    <w:p w:rsidR="00CB6E54" w:rsidRPr="00CB6E54" w:rsidRDefault="00CB6E54" w:rsidP="00CB6E54">
      <w:pPr>
        <w:ind w:firstLine="4820"/>
        <w:jc w:val="center"/>
        <w:rPr>
          <w:color w:val="FF0000"/>
          <w:sz w:val="28"/>
          <w:szCs w:val="28"/>
        </w:rPr>
      </w:pPr>
    </w:p>
    <w:p w:rsidR="00CB6E54" w:rsidRPr="00CB6E54" w:rsidRDefault="00CB6E54" w:rsidP="00CB6E54">
      <w:pPr>
        <w:ind w:firstLine="4820"/>
        <w:jc w:val="center"/>
        <w:rPr>
          <w:color w:val="FF0000"/>
          <w:sz w:val="28"/>
          <w:szCs w:val="28"/>
        </w:rPr>
      </w:pPr>
    </w:p>
    <w:p w:rsidR="00F81AB9" w:rsidRDefault="00A6488A" w:rsidP="00F81AB9">
      <w:pPr>
        <w:tabs>
          <w:tab w:val="left" w:pos="2074"/>
          <w:tab w:val="right" w:pos="10080"/>
        </w:tabs>
        <w:autoSpaceDE w:val="0"/>
        <w:autoSpaceDN w:val="0"/>
        <w:adjustRightInd w:val="0"/>
        <w:ind w:firstLine="540"/>
        <w:rPr>
          <w:color w:val="FF0000"/>
          <w:sz w:val="28"/>
          <w:szCs w:val="28"/>
        </w:rPr>
      </w:pPr>
      <w:r>
        <w:rPr>
          <w:noProof/>
        </w:rPr>
        <w:pict>
          <v:shape id="AutoShape 68" o:spid="_x0000_s1159" type="#_x0000_t32" style="position:absolute;left:0;text-align:left;margin-left:99.85pt;margin-top:21.4pt;width:18.6pt;height:0;rotation:90;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" adj="-208045,-1,-208045">
            <v:stroke endarrow="open"/>
          </v:shape>
        </w:pict>
      </w:r>
      <w:r w:rsidR="00F81AB9">
        <w:rPr>
          <w:color w:val="FF0000"/>
          <w:sz w:val="28"/>
          <w:szCs w:val="28"/>
        </w:rPr>
        <w:tab/>
      </w:r>
      <w:r w:rsidR="00F81AB9">
        <w:rPr>
          <w:color w:val="FF0000"/>
          <w:sz w:val="28"/>
          <w:szCs w:val="28"/>
        </w:rPr>
        <w:tab/>
      </w:r>
    </w:p>
    <w:p w:rsidR="00CB6E54" w:rsidRPr="00CB6E54" w:rsidRDefault="00A6488A" w:rsidP="00F81AB9">
      <w:pPr>
        <w:tabs>
          <w:tab w:val="left" w:pos="2074"/>
          <w:tab w:val="left" w:pos="7188"/>
        </w:tabs>
        <w:autoSpaceDE w:val="0"/>
        <w:autoSpaceDN w:val="0"/>
        <w:adjustRightInd w:val="0"/>
        <w:ind w:firstLine="540"/>
        <w:rPr>
          <w:color w:val="FF0000"/>
          <w:sz w:val="28"/>
          <w:szCs w:val="28"/>
        </w:rPr>
      </w:pPr>
      <w:r>
        <w:rPr>
          <w:noProof/>
        </w:rPr>
        <w:pict>
          <v:shape id="_x0000_s1157" type="#_x0000_t109" style="position:absolute;left:0;text-align:left;margin-left:246.5pt;margin-top:23.55pt;width:237.9pt;height:83.5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">
            <v:textbox style="mso-next-textbox:#_x0000_s1157">
              <w:txbxContent>
                <w:p w:rsidR="002F0253" w:rsidRDefault="002F0253" w:rsidP="00CB6E54">
                  <w:pPr>
                    <w:jc w:val="center"/>
                  </w:pPr>
                  <w:r>
                    <w:t>Подготовка решения</w:t>
                  </w:r>
                  <w:r w:rsidRPr="00CC4944">
                    <w:t xml:space="preserve"> о согласовании архитектурно-градостроительного облика объекта капитального строительства</w:t>
                  </w:r>
                  <w:r>
                    <w:t xml:space="preserve"> с исправленными </w:t>
                  </w:r>
                  <w:r w:rsidRPr="000D3F9F">
                    <w:t>ошибками и (или) опечатками</w:t>
                  </w:r>
                </w:p>
              </w:txbxContent>
            </v:textbox>
          </v:shape>
        </w:pict>
      </w:r>
      <w:r>
        <w:rPr>
          <w:noProof/>
        </w:rPr>
        <w:pict>
          <v:shape id="_x0000_s1158" type="#_x0000_t109" style="position:absolute;left:0;text-align:left;margin-left:11.5pt;margin-top:14.6pt;width:206pt;height:92.4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">
            <v:textbox style="mso-next-textbox:#_x0000_s1158">
              <w:txbxContent>
                <w:p w:rsidR="002F0253" w:rsidRDefault="002F0253" w:rsidP="00CB6E54">
                  <w:pPr>
                    <w:jc w:val="center"/>
                  </w:pPr>
                  <w:r w:rsidRPr="009C0E5A">
                    <w:t>Подготовка решения об отказе</w:t>
                  </w:r>
                  <w:r w:rsidRPr="00E76AF0">
                    <w:t xml:space="preserve"> в </w:t>
                  </w:r>
                  <w:r w:rsidRPr="006A0844">
                    <w:t>исправлени</w:t>
                  </w:r>
                  <w:r>
                    <w:t>и</w:t>
                  </w:r>
                  <w:r w:rsidRPr="006A0844">
                    <w:t xml:space="preserve"> допущенных опечаток и ошибок в </w:t>
                  </w:r>
                  <w:r>
                    <w:t>решении</w:t>
                  </w:r>
                  <w:r w:rsidRPr="00CC4944">
                    <w:t xml:space="preserve"> о согласовании архитектурно-градостроительного облика объекта капитального строительства</w:t>
                  </w:r>
                </w:p>
              </w:txbxContent>
            </v:textbox>
          </v:shape>
        </w:pict>
      </w:r>
      <w:r w:rsidR="00F81AB9">
        <w:rPr>
          <w:color w:val="FF0000"/>
          <w:sz w:val="28"/>
          <w:szCs w:val="28"/>
        </w:rPr>
        <w:tab/>
      </w:r>
      <w:r w:rsidR="00F81AB9">
        <w:rPr>
          <w:color w:val="FF0000"/>
          <w:sz w:val="28"/>
          <w:szCs w:val="28"/>
        </w:rPr>
        <w:tab/>
      </w:r>
      <w:r w:rsidR="00F81AB9">
        <w:rPr>
          <w:noProof/>
          <w:color w:val="FF0000"/>
          <w:sz w:val="28"/>
          <w:szCs w:val="28"/>
        </w:rPr>
        <w:drawing>
          <wp:inline distT="0" distB="0" distL="0" distR="0" wp14:anchorId="2620AA74">
            <wp:extent cx="164465" cy="323215"/>
            <wp:effectExtent l="0" t="0"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4465" cy="323215"/>
                    </a:xfrm>
                    <a:prstGeom prst="rect">
                      <a:avLst/>
                    </a:prstGeom>
                    <a:noFill/>
                  </pic:spPr>
                </pic:pic>
              </a:graphicData>
            </a:graphic>
          </wp:inline>
        </w:drawing>
      </w:r>
    </w:p>
    <w:p w:rsidR="00CB6E54" w:rsidRPr="00CB6E54" w:rsidRDefault="00CB6E54" w:rsidP="00CB6E54">
      <w:pPr>
        <w:autoSpaceDE w:val="0"/>
        <w:autoSpaceDN w:val="0"/>
        <w:adjustRightInd w:val="0"/>
        <w:ind w:firstLine="540"/>
        <w:jc w:val="right"/>
        <w:rPr>
          <w:color w:val="FF0000"/>
          <w:sz w:val="28"/>
          <w:szCs w:val="28"/>
        </w:rPr>
      </w:pPr>
    </w:p>
    <w:p w:rsidR="00CB6E54" w:rsidRPr="00CB6E54" w:rsidRDefault="00CB6E54" w:rsidP="00CB6E54">
      <w:pPr>
        <w:autoSpaceDE w:val="0"/>
        <w:autoSpaceDN w:val="0"/>
        <w:adjustRightInd w:val="0"/>
        <w:ind w:firstLine="540"/>
        <w:jc w:val="right"/>
        <w:rPr>
          <w:color w:val="FF0000"/>
          <w:sz w:val="28"/>
          <w:szCs w:val="28"/>
        </w:rPr>
      </w:pPr>
    </w:p>
    <w:p w:rsidR="00CB6E54" w:rsidRPr="00CB6E54" w:rsidRDefault="00CB6E54" w:rsidP="00CB6E54">
      <w:pPr>
        <w:autoSpaceDE w:val="0"/>
        <w:autoSpaceDN w:val="0"/>
        <w:adjustRightInd w:val="0"/>
        <w:ind w:firstLine="540"/>
        <w:jc w:val="right"/>
        <w:rPr>
          <w:color w:val="FF0000"/>
          <w:sz w:val="28"/>
          <w:szCs w:val="28"/>
        </w:rPr>
      </w:pPr>
    </w:p>
    <w:p w:rsidR="00CB6E54" w:rsidRPr="00CB6E54" w:rsidRDefault="00CB6E54" w:rsidP="00CB6E54">
      <w:pPr>
        <w:autoSpaceDE w:val="0"/>
        <w:autoSpaceDN w:val="0"/>
        <w:adjustRightInd w:val="0"/>
        <w:ind w:firstLine="540"/>
        <w:jc w:val="right"/>
        <w:rPr>
          <w:color w:val="FF0000"/>
          <w:sz w:val="28"/>
          <w:szCs w:val="28"/>
        </w:rPr>
      </w:pPr>
    </w:p>
    <w:p w:rsidR="00CB6E54" w:rsidRPr="00CB6E54" w:rsidRDefault="00CB6E54" w:rsidP="00CB6E54">
      <w:pPr>
        <w:autoSpaceDE w:val="0"/>
        <w:autoSpaceDN w:val="0"/>
        <w:adjustRightInd w:val="0"/>
        <w:ind w:firstLine="540"/>
        <w:jc w:val="right"/>
        <w:rPr>
          <w:color w:val="FF0000"/>
          <w:sz w:val="28"/>
          <w:szCs w:val="28"/>
        </w:rPr>
      </w:pPr>
    </w:p>
    <w:p w:rsidR="00F81AB9" w:rsidRDefault="00F81AB9" w:rsidP="00F81AB9">
      <w:pPr>
        <w:tabs>
          <w:tab w:val="left" w:pos="1751"/>
          <w:tab w:val="left" w:pos="2316"/>
          <w:tab w:val="left" w:pos="7108"/>
        </w:tabs>
        <w:autoSpaceDE w:val="0"/>
        <w:autoSpaceDN w:val="0"/>
        <w:adjustRightInd w:val="0"/>
        <w:ind w:firstLine="540"/>
        <w:rPr>
          <w:color w:val="FF0000"/>
          <w:sz w:val="28"/>
          <w:szCs w:val="28"/>
        </w:rPr>
      </w:pPr>
      <w:r>
        <w:rPr>
          <w:color w:val="FF0000"/>
          <w:sz w:val="28"/>
          <w:szCs w:val="28"/>
        </w:rPr>
        <w:tab/>
      </w:r>
      <w:r>
        <w:rPr>
          <w:color w:val="FF0000"/>
          <w:sz w:val="28"/>
          <w:szCs w:val="28"/>
        </w:rPr>
        <w:tab/>
      </w:r>
      <w:r>
        <w:rPr>
          <w:noProof/>
          <w:color w:val="FF0000"/>
          <w:sz w:val="28"/>
          <w:szCs w:val="28"/>
        </w:rPr>
        <w:drawing>
          <wp:inline distT="0" distB="0" distL="0" distR="0" wp14:anchorId="108F6352">
            <wp:extent cx="161925" cy="438150"/>
            <wp:effectExtent l="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1925" cy="438150"/>
                    </a:xfrm>
                    <a:prstGeom prst="rect">
                      <a:avLst/>
                    </a:prstGeom>
                    <a:noFill/>
                  </pic:spPr>
                </pic:pic>
              </a:graphicData>
            </a:graphic>
          </wp:inline>
        </w:drawing>
      </w:r>
      <w:r>
        <w:rPr>
          <w:color w:val="FF0000"/>
          <w:sz w:val="28"/>
          <w:szCs w:val="28"/>
        </w:rPr>
        <w:tab/>
      </w:r>
      <w:r>
        <w:rPr>
          <w:noProof/>
          <w:color w:val="FF0000"/>
          <w:sz w:val="28"/>
          <w:szCs w:val="28"/>
        </w:rPr>
        <w:drawing>
          <wp:inline distT="0" distB="0" distL="0" distR="0" wp14:anchorId="2C526A47">
            <wp:extent cx="161925" cy="247650"/>
            <wp:effectExtent l="0" t="0" r="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1925" cy="247650"/>
                    </a:xfrm>
                    <a:prstGeom prst="rect">
                      <a:avLst/>
                    </a:prstGeom>
                    <a:noFill/>
                  </pic:spPr>
                </pic:pic>
              </a:graphicData>
            </a:graphic>
          </wp:inline>
        </w:drawing>
      </w:r>
    </w:p>
    <w:p w:rsidR="00CB6E54" w:rsidRPr="00CB6E54" w:rsidRDefault="00A6488A" w:rsidP="00F81AB9">
      <w:pPr>
        <w:tabs>
          <w:tab w:val="left" w:pos="1751"/>
          <w:tab w:val="right" w:pos="10080"/>
        </w:tabs>
        <w:autoSpaceDE w:val="0"/>
        <w:autoSpaceDN w:val="0"/>
        <w:adjustRightInd w:val="0"/>
        <w:ind w:firstLine="540"/>
        <w:rPr>
          <w:color w:val="FF0000"/>
          <w:sz w:val="28"/>
          <w:szCs w:val="28"/>
        </w:rPr>
      </w:pPr>
      <w:r>
        <w:rPr>
          <w:noProof/>
        </w:rPr>
        <w:pict>
          <v:shape id="_x0000_s1154" type="#_x0000_t109" style="position:absolute;left:0;text-align:left;margin-left:246.35pt;margin-top:13.65pt;width:237.9pt;height:91.75pt;z-index:2517268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">
            <v:textbox style="mso-next-textbox:#_x0000_s1154">
              <w:txbxContent>
                <w:p w:rsidR="002F0253" w:rsidRDefault="002F0253" w:rsidP="00CB6E54">
                  <w:pPr>
                    <w:jc w:val="center"/>
                  </w:pPr>
                  <w:r>
                    <w:t>Выдача (направление) Заявителю решения</w:t>
                  </w:r>
                  <w:r w:rsidRPr="00CC4944">
                    <w:t xml:space="preserve"> о согласовании архитектурно-градостроительного облика объекта капитального строительства </w:t>
                  </w:r>
                  <w:r>
                    <w:t>с исправленными ошибками и (или) опечатками</w:t>
                  </w:r>
                </w:p>
                <w:p w:rsidR="002F0253" w:rsidRDefault="002F0253" w:rsidP="00CB6E54">
                  <w:pPr>
                    <w:jc w:val="center"/>
                  </w:pPr>
                </w:p>
              </w:txbxContent>
            </v:textbox>
          </v:shape>
        </w:pict>
      </w:r>
      <w:r>
        <w:rPr>
          <w:noProof/>
        </w:rPr>
        <w:pict>
          <v:shape id="_x0000_s1153" type="#_x0000_t109" style="position:absolute;left:0;text-align:left;margin-left:11.75pt;margin-top:13.55pt;width:206pt;height:108.55pt;z-index:2517258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">
            <v:textbox style="mso-next-textbox:#_x0000_s1153">
              <w:txbxContent>
                <w:p w:rsidR="002F0253" w:rsidRDefault="002F0253" w:rsidP="00CB6E54">
                  <w:pPr>
                    <w:jc w:val="center"/>
                  </w:pPr>
                  <w:r>
                    <w:t>Выдача (н</w:t>
                  </w:r>
                  <w:r w:rsidRPr="00E76AF0">
                    <w:t>аправление</w:t>
                  </w:r>
                  <w:r>
                    <w:t>) З</w:t>
                  </w:r>
                  <w:r w:rsidRPr="00E76AF0">
                    <w:t xml:space="preserve">аявителю </w:t>
                  </w:r>
                  <w:r>
                    <w:t>решения об отказе в</w:t>
                  </w:r>
                  <w:r w:rsidRPr="00E76AF0">
                    <w:t xml:space="preserve"> </w:t>
                  </w:r>
                  <w:r w:rsidRPr="006A0844">
                    <w:t>исправлени</w:t>
                  </w:r>
                  <w:r>
                    <w:t>и</w:t>
                  </w:r>
                  <w:r w:rsidRPr="006A0844">
                    <w:t xml:space="preserve"> допущенных опечаток и ошибок в </w:t>
                  </w:r>
                  <w:r w:rsidRPr="00CC4944">
                    <w:t>решени</w:t>
                  </w:r>
                  <w:r>
                    <w:t>и</w:t>
                  </w:r>
                  <w:r w:rsidRPr="00CC4944">
                    <w:t xml:space="preserve"> о согласовании архитектурно-градостроительного облика объекта капитального строительства</w:t>
                  </w:r>
                </w:p>
                <w:p w:rsidR="002F0253" w:rsidRDefault="002F0253" w:rsidP="00CB6E54"/>
              </w:txbxContent>
            </v:textbox>
          </v:shape>
        </w:pict>
      </w:r>
      <w:r w:rsidR="00F81AB9">
        <w:rPr>
          <w:color w:val="FF0000"/>
          <w:sz w:val="28"/>
          <w:szCs w:val="28"/>
        </w:rPr>
        <w:tab/>
      </w:r>
    </w:p>
    <w:p w:rsidR="00CB6E54" w:rsidRPr="00CB6E54" w:rsidRDefault="00CB6E54" w:rsidP="00CB6E54">
      <w:pPr>
        <w:autoSpaceDE w:val="0"/>
        <w:autoSpaceDN w:val="0"/>
        <w:adjustRightInd w:val="0"/>
        <w:ind w:firstLine="540"/>
        <w:jc w:val="right"/>
        <w:rPr>
          <w:color w:val="FF0000"/>
          <w:sz w:val="28"/>
          <w:szCs w:val="28"/>
        </w:rPr>
      </w:pPr>
    </w:p>
    <w:p w:rsidR="00CB6E54" w:rsidRPr="00CB6E54" w:rsidRDefault="00CB6E54" w:rsidP="00CB6E54">
      <w:pPr>
        <w:autoSpaceDE w:val="0"/>
        <w:autoSpaceDN w:val="0"/>
        <w:adjustRightInd w:val="0"/>
        <w:ind w:firstLine="540"/>
        <w:jc w:val="right"/>
        <w:rPr>
          <w:color w:val="FF0000"/>
          <w:sz w:val="28"/>
          <w:szCs w:val="28"/>
        </w:rPr>
      </w:pPr>
    </w:p>
    <w:p w:rsidR="00CB6E54" w:rsidRPr="00CB6E54" w:rsidRDefault="00CB6E54" w:rsidP="00CB6E54">
      <w:pPr>
        <w:rPr>
          <w:bCs/>
          <w:iCs/>
          <w:szCs w:val="28"/>
          <w:lang w:val="x-none" w:eastAsia="ar-SA"/>
        </w:rPr>
      </w:pPr>
    </w:p>
    <w:p w:rsidR="005D3F27" w:rsidRDefault="005D3F27" w:rsidP="00CB6E54"/>
    <w:p w:rsidR="005D3F27" w:rsidRDefault="005D3F27" w:rsidP="00CB6E54"/>
    <w:p w:rsidR="005D3F27" w:rsidRDefault="005D3F27" w:rsidP="00CB6E54"/>
    <w:p w:rsidR="005D3F27" w:rsidRDefault="005D3F27" w:rsidP="00CB6E54"/>
    <w:p w:rsidR="005D3F27" w:rsidRDefault="005D3F27" w:rsidP="00CB6E54"/>
    <w:p w:rsidR="005D3F27" w:rsidRDefault="005D3F27" w:rsidP="00CB6E54"/>
    <w:p w:rsidR="005D3F27" w:rsidRDefault="005D3F27" w:rsidP="00CB6E54"/>
    <w:tbl>
      <w:tblPr>
        <w:tblW w:w="10314" w:type="dxa"/>
        <w:tblLayout w:type="fixed"/>
        <w:tblLook w:val="01E0" w:firstRow="1" w:lastRow="1" w:firstColumn="1" w:lastColumn="1" w:noHBand="0" w:noVBand="0"/>
      </w:tblPr>
      <w:tblGrid>
        <w:gridCol w:w="5495"/>
        <w:gridCol w:w="4819"/>
      </w:tblGrid>
      <w:tr w:rsidR="00027F09" w:rsidRPr="00027F09" w:rsidTr="00C67411">
        <w:tc>
          <w:tcPr>
            <w:tcW w:w="5495" w:type="dxa"/>
          </w:tcPr>
          <w:p w:rsidR="00027F09" w:rsidRPr="00027F09" w:rsidRDefault="00027F09" w:rsidP="00027F09">
            <w:pPr>
              <w:autoSpaceDE w:val="0"/>
              <w:autoSpaceDN w:val="0"/>
              <w:adjustRightInd w:val="0"/>
              <w:rPr>
                <w:rFonts w:ascii="Arial" w:hAnsi="Arial" w:cs="Arial"/>
                <w:color w:val="000000"/>
                <w:sz w:val="20"/>
                <w:szCs w:val="20"/>
              </w:rPr>
            </w:pPr>
            <w:bookmarkStart w:id="3" w:name="page28"/>
            <w:bookmarkStart w:id="4" w:name="page29"/>
            <w:bookmarkStart w:id="5" w:name="page30"/>
            <w:bookmarkStart w:id="6" w:name="page32"/>
            <w:bookmarkEnd w:id="3"/>
            <w:bookmarkEnd w:id="4"/>
            <w:bookmarkEnd w:id="5"/>
            <w:bookmarkEnd w:id="6"/>
          </w:p>
        </w:tc>
        <w:tc>
          <w:tcPr>
            <w:tcW w:w="4819" w:type="dxa"/>
          </w:tcPr>
          <w:p w:rsidR="00027F09" w:rsidRPr="00027F09" w:rsidRDefault="00797AC6" w:rsidP="00A056B4">
            <w:pPr>
              <w:autoSpaceDE w:val="0"/>
              <w:autoSpaceDN w:val="0"/>
              <w:adjustRightInd w:val="0"/>
              <w:rPr>
                <w:sz w:val="20"/>
                <w:szCs w:val="20"/>
              </w:rPr>
            </w:pPr>
            <w:r>
              <w:t xml:space="preserve">                 </w:t>
            </w:r>
          </w:p>
        </w:tc>
      </w:tr>
    </w:tbl>
    <w:p w:rsidR="00E804C9" w:rsidRDefault="00E804C9" w:rsidP="007641B4">
      <w:pPr>
        <w:autoSpaceDE w:val="0"/>
        <w:autoSpaceDN w:val="0"/>
        <w:adjustRightInd w:val="0"/>
        <w:rPr>
          <w:b/>
        </w:rPr>
      </w:pPr>
    </w:p>
    <w:p w:rsidR="00635ABB" w:rsidRDefault="00635ABB" w:rsidP="00635ABB">
      <w:pPr>
        <w:rPr>
          <w:rFonts w:eastAsia="TimesNewRomanPSMT"/>
        </w:rPr>
      </w:pPr>
    </w:p>
    <w:p w:rsidR="00635ABB" w:rsidRDefault="00635ABB" w:rsidP="00635ABB">
      <w:pPr>
        <w:rPr>
          <w:rFonts w:eastAsia="TimesNewRomanPSMT"/>
        </w:rPr>
      </w:pPr>
    </w:p>
    <w:sectPr w:rsidR="00635ABB" w:rsidSect="009C0A53">
      <w:footerReference w:type="even" r:id="rId26"/>
      <w:footerReference w:type="default" r:id="rId27"/>
      <w:pgSz w:w="12240" w:h="15840" w:code="1"/>
      <w:pgMar w:top="709" w:right="1041" w:bottom="1134" w:left="1134" w:header="709"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32C" w:rsidRDefault="00D3332C" w:rsidP="00B44209">
      <w:r>
        <w:separator/>
      </w:r>
    </w:p>
  </w:endnote>
  <w:endnote w:type="continuationSeparator" w:id="0">
    <w:p w:rsidR="00D3332C" w:rsidRDefault="00D3332C" w:rsidP="00B44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TimesNewRomanPS-BoldMT">
    <w:panose1 w:val="00000000000000000000"/>
    <w:charset w:val="00"/>
    <w:family w:val="roman"/>
    <w:notTrueType/>
    <w:pitch w:val="default"/>
  </w:font>
  <w:font w:name="Helvetica">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253" w:rsidRDefault="002F0253" w:rsidP="00C67411">
    <w:pPr>
      <w:pStyle w:val="a9"/>
      <w:framePr w:wrap="around" w:vAnchor="text" w:hAnchor="margin" w:xAlign="right" w:y="1"/>
      <w:rPr>
        <w:rStyle w:val="aff0"/>
        <w:rFonts w:eastAsia="Calibri"/>
      </w:rPr>
    </w:pPr>
    <w:r>
      <w:rPr>
        <w:rStyle w:val="aff0"/>
        <w:rFonts w:eastAsia="Calibri"/>
      </w:rPr>
      <w:fldChar w:fldCharType="begin"/>
    </w:r>
    <w:r>
      <w:rPr>
        <w:rStyle w:val="aff0"/>
        <w:rFonts w:eastAsia="Calibri"/>
      </w:rPr>
      <w:instrText xml:space="preserve">PAGE  </w:instrText>
    </w:r>
    <w:r>
      <w:rPr>
        <w:rStyle w:val="aff0"/>
        <w:rFonts w:eastAsia="Calibri"/>
      </w:rPr>
      <w:fldChar w:fldCharType="end"/>
    </w:r>
  </w:p>
  <w:p w:rsidR="002F0253" w:rsidRDefault="002F0253" w:rsidP="00C67411">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253" w:rsidRDefault="002F0253" w:rsidP="00C67411">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32C" w:rsidRDefault="00D3332C" w:rsidP="00B44209">
      <w:r>
        <w:separator/>
      </w:r>
    </w:p>
  </w:footnote>
  <w:footnote w:type="continuationSeparator" w:id="0">
    <w:p w:rsidR="00D3332C" w:rsidRDefault="00D3332C" w:rsidP="00B44209">
      <w:r>
        <w:continuationSeparator/>
      </w:r>
    </w:p>
  </w:footnote>
  <w:footnote w:id="1">
    <w:p w:rsidR="002F0253" w:rsidRPr="00BB143D" w:rsidRDefault="002F0253" w:rsidP="003D45E3">
      <w:pPr>
        <w:pStyle w:val="a4"/>
        <w:rPr>
          <w:rFonts w:ascii="Times New Roman" w:hAnsi="Times New Roman"/>
        </w:rPr>
      </w:pPr>
      <w:r w:rsidRPr="00BB143D">
        <w:rPr>
          <w:rStyle w:val="a6"/>
          <w:rFonts w:ascii="Times New Roman" w:hAnsi="Times New Roman"/>
        </w:rPr>
        <w:footnoteRef/>
      </w:r>
      <w:r w:rsidRPr="00BB143D">
        <w:rPr>
          <w:rFonts w:ascii="Times New Roman" w:hAnsi="Times New Roman"/>
        </w:rPr>
        <w:t xml:space="preserve"> Официальный интернет-портал правовой информации http://www.pravo.gov.ru, 05.10.2020</w:t>
      </w:r>
    </w:p>
  </w:footnote>
  <w:footnote w:id="2">
    <w:p w:rsidR="002F0253" w:rsidRPr="00355910" w:rsidRDefault="002F0253" w:rsidP="003D45E3">
      <w:pPr>
        <w:pStyle w:val="a4"/>
        <w:rPr>
          <w:rFonts w:ascii="Times New Roman" w:hAnsi="Times New Roman"/>
        </w:rPr>
      </w:pPr>
      <w:r w:rsidRPr="00355910">
        <w:rPr>
          <w:rStyle w:val="a6"/>
          <w:rFonts w:ascii="Times New Roman" w:hAnsi="Times New Roman"/>
        </w:rPr>
        <w:footnoteRef/>
      </w:r>
      <w:r w:rsidRPr="00355910">
        <w:rPr>
          <w:rFonts w:ascii="Times New Roman" w:hAnsi="Times New Roman"/>
        </w:rPr>
        <w:t xml:space="preserve"> «Собрание законодательства РФ», 02.07.2012, № 27, ст. 3744.</w:t>
      </w:r>
    </w:p>
  </w:footnote>
  <w:footnote w:id="3">
    <w:p w:rsidR="002F0253" w:rsidRPr="000E5267" w:rsidRDefault="002F0253" w:rsidP="003D45E3">
      <w:pPr>
        <w:pStyle w:val="a4"/>
        <w:rPr>
          <w:rFonts w:ascii="Times New Roman" w:hAnsi="Times New Roman"/>
        </w:rPr>
      </w:pPr>
      <w:r w:rsidRPr="000E5267">
        <w:rPr>
          <w:rStyle w:val="a6"/>
          <w:rFonts w:ascii="Times New Roman" w:hAnsi="Times New Roman"/>
        </w:rPr>
        <w:footnoteRef/>
      </w:r>
      <w:r w:rsidRPr="000E5267">
        <w:rPr>
          <w:rFonts w:ascii="Times New Roman" w:hAnsi="Times New Roman"/>
        </w:rPr>
        <w:t xml:space="preserve"> В случае реализации функционала. В случае отсутствия необходимого функционала используются иные способы записи для личного посещения.</w:t>
      </w:r>
    </w:p>
  </w:footnote>
  <w:footnote w:id="4">
    <w:p w:rsidR="002F0253" w:rsidRPr="00BF690A" w:rsidRDefault="002F0253" w:rsidP="003D45E3">
      <w:pPr>
        <w:pStyle w:val="a4"/>
        <w:rPr>
          <w:rFonts w:ascii="Times New Roman" w:hAnsi="Times New Roman"/>
        </w:rPr>
      </w:pPr>
      <w:r w:rsidRPr="00BF690A">
        <w:rPr>
          <w:rStyle w:val="a6"/>
          <w:rFonts w:ascii="Times New Roman" w:hAnsi="Times New Roman"/>
        </w:rPr>
        <w:footnoteRef/>
      </w:r>
      <w:r w:rsidRPr="00BF690A">
        <w:rPr>
          <w:rFonts w:ascii="Times New Roman" w:hAnsi="Times New Roman"/>
        </w:rPr>
        <w:t xml:space="preserve"> </w:t>
      </w:r>
      <w:r>
        <w:rPr>
          <w:rFonts w:ascii="Times New Roman" w:hAnsi="Times New Roman"/>
        </w:rPr>
        <w:t>«</w:t>
      </w:r>
      <w:r w:rsidRPr="00BF690A">
        <w:rPr>
          <w:rFonts w:ascii="Times New Roman" w:hAnsi="Times New Roman"/>
        </w:rPr>
        <w:t>Собрание законодательства РФ</w:t>
      </w:r>
      <w:r>
        <w:rPr>
          <w:rFonts w:ascii="Times New Roman" w:hAnsi="Times New Roman"/>
        </w:rPr>
        <w:t>»</w:t>
      </w:r>
      <w:r w:rsidRPr="00BF690A">
        <w:rPr>
          <w:rFonts w:ascii="Times New Roman" w:hAnsi="Times New Roman"/>
        </w:rPr>
        <w:t xml:space="preserve">, 17.12.2012, </w:t>
      </w:r>
      <w:r>
        <w:rPr>
          <w:rFonts w:ascii="Times New Roman" w:hAnsi="Times New Roman"/>
        </w:rPr>
        <w:t>№</w:t>
      </w:r>
      <w:r w:rsidRPr="00BF690A">
        <w:rPr>
          <w:rFonts w:ascii="Times New Roman" w:hAnsi="Times New Roman"/>
        </w:rPr>
        <w:t xml:space="preserve"> 51, ст. 7219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75pt;height:14.25pt;visibility:visible;mso-wrap-style:square" o:bullet="t">
        <v:imagedata r:id="rId1" o:title=""/>
      </v:shape>
    </w:pict>
  </w:numPicBullet>
  <w:abstractNum w:abstractNumId="0">
    <w:nsid w:val="00000002"/>
    <w:multiLevelType w:val="multilevel"/>
    <w:tmpl w:val="00000002"/>
    <w:name w:val="WW8Num2"/>
    <w:lvl w:ilvl="0">
      <w:start w:val="1"/>
      <w:numFmt w:val="none"/>
      <w:suff w:val="nothing"/>
      <w:lvlText w:val=""/>
      <w:lvlJc w:val="left"/>
      <w:pPr>
        <w:tabs>
          <w:tab w:val="num" w:pos="851"/>
        </w:tabs>
        <w:ind w:left="851" w:firstLine="0"/>
      </w:pPr>
    </w:lvl>
    <w:lvl w:ilvl="1">
      <w:start w:val="1"/>
      <w:numFmt w:val="none"/>
      <w:suff w:val="nothing"/>
      <w:lvlText w:val=""/>
      <w:lvlJc w:val="left"/>
      <w:pPr>
        <w:tabs>
          <w:tab w:val="num" w:pos="851"/>
        </w:tabs>
        <w:ind w:left="851" w:firstLine="0"/>
      </w:pPr>
    </w:lvl>
    <w:lvl w:ilvl="2">
      <w:start w:val="1"/>
      <w:numFmt w:val="none"/>
      <w:suff w:val="nothing"/>
      <w:lvlText w:val=""/>
      <w:lvlJc w:val="left"/>
      <w:pPr>
        <w:tabs>
          <w:tab w:val="num" w:pos="851"/>
        </w:tabs>
        <w:ind w:left="851" w:firstLine="0"/>
      </w:pPr>
    </w:lvl>
    <w:lvl w:ilvl="3">
      <w:start w:val="1"/>
      <w:numFmt w:val="none"/>
      <w:suff w:val="nothing"/>
      <w:lvlText w:val=""/>
      <w:lvlJc w:val="left"/>
      <w:pPr>
        <w:tabs>
          <w:tab w:val="num" w:pos="851"/>
        </w:tabs>
        <w:ind w:left="851" w:firstLine="0"/>
      </w:pPr>
    </w:lvl>
    <w:lvl w:ilvl="4">
      <w:start w:val="1"/>
      <w:numFmt w:val="none"/>
      <w:suff w:val="nothing"/>
      <w:lvlText w:val=""/>
      <w:lvlJc w:val="left"/>
      <w:pPr>
        <w:tabs>
          <w:tab w:val="num" w:pos="851"/>
        </w:tabs>
        <w:ind w:left="851" w:firstLine="0"/>
      </w:pPr>
    </w:lvl>
    <w:lvl w:ilvl="5">
      <w:start w:val="1"/>
      <w:numFmt w:val="none"/>
      <w:suff w:val="nothing"/>
      <w:lvlText w:val=""/>
      <w:lvlJc w:val="left"/>
      <w:pPr>
        <w:tabs>
          <w:tab w:val="num" w:pos="851"/>
        </w:tabs>
        <w:ind w:left="851" w:firstLine="0"/>
      </w:pPr>
    </w:lvl>
    <w:lvl w:ilvl="6">
      <w:start w:val="1"/>
      <w:numFmt w:val="none"/>
      <w:suff w:val="nothing"/>
      <w:lvlText w:val=""/>
      <w:lvlJc w:val="left"/>
      <w:pPr>
        <w:tabs>
          <w:tab w:val="num" w:pos="851"/>
        </w:tabs>
        <w:ind w:left="851" w:firstLine="0"/>
      </w:pPr>
    </w:lvl>
    <w:lvl w:ilvl="7">
      <w:start w:val="1"/>
      <w:numFmt w:val="none"/>
      <w:suff w:val="nothing"/>
      <w:lvlText w:val=""/>
      <w:lvlJc w:val="left"/>
      <w:pPr>
        <w:tabs>
          <w:tab w:val="num" w:pos="851"/>
        </w:tabs>
        <w:ind w:left="851" w:firstLine="0"/>
      </w:pPr>
    </w:lvl>
    <w:lvl w:ilvl="8">
      <w:start w:val="1"/>
      <w:numFmt w:val="none"/>
      <w:suff w:val="nothing"/>
      <w:lvlText w:val=""/>
      <w:lvlJc w:val="left"/>
      <w:pPr>
        <w:tabs>
          <w:tab w:val="num" w:pos="851"/>
        </w:tabs>
        <w:ind w:left="851" w:firstLine="0"/>
      </w:pPr>
    </w:lvl>
  </w:abstractNum>
  <w:abstractNum w:abstractNumId="1">
    <w:nsid w:val="00000003"/>
    <w:multiLevelType w:val="singleLevel"/>
    <w:tmpl w:val="00000003"/>
    <w:name w:val="WW8Num3"/>
    <w:lvl w:ilvl="0">
      <w:start w:val="3"/>
      <w:numFmt w:val="decimal"/>
      <w:lvlText w:val="2.5.%1."/>
      <w:lvlJc w:val="left"/>
      <w:pPr>
        <w:tabs>
          <w:tab w:val="num" w:pos="993"/>
        </w:tabs>
        <w:ind w:left="993" w:firstLine="0"/>
      </w:pPr>
      <w:rPr>
        <w:rFonts w:ascii="Times New Roman" w:hAnsi="Times New Roman" w:cs="Times New Roman"/>
      </w:rPr>
    </w:lvl>
  </w:abstractNum>
  <w:abstractNum w:abstractNumId="2">
    <w:nsid w:val="00000004"/>
    <w:multiLevelType w:val="singleLevel"/>
    <w:tmpl w:val="00000004"/>
    <w:name w:val="WW8Num4"/>
    <w:lvl w:ilvl="0">
      <w:start w:val="3"/>
      <w:numFmt w:val="decimal"/>
      <w:lvlText w:val="3.2.%1."/>
      <w:lvlJc w:val="left"/>
      <w:pPr>
        <w:tabs>
          <w:tab w:val="num" w:pos="0"/>
        </w:tabs>
        <w:ind w:left="0" w:firstLine="0"/>
      </w:pPr>
      <w:rPr>
        <w:rFonts w:ascii="Times New Roman" w:hAnsi="Times New Roman"/>
      </w:rPr>
    </w:lvl>
  </w:abstractNum>
  <w:abstractNum w:abstractNumId="3">
    <w:nsid w:val="00000005"/>
    <w:multiLevelType w:val="singleLevel"/>
    <w:tmpl w:val="00000005"/>
    <w:name w:val="WW8Num5"/>
    <w:lvl w:ilvl="0">
      <w:start w:val="1"/>
      <w:numFmt w:val="decimal"/>
      <w:lvlText w:val="3.4.%1."/>
      <w:lvlJc w:val="left"/>
      <w:pPr>
        <w:tabs>
          <w:tab w:val="num" w:pos="0"/>
        </w:tabs>
        <w:ind w:left="0" w:firstLine="0"/>
      </w:pPr>
      <w:rPr>
        <w:rFonts w:ascii="Times New Roman" w:hAnsi="Times New Roman" w:cs="Times New Roman"/>
      </w:rPr>
    </w:lvl>
  </w:abstractNum>
  <w:abstractNum w:abstractNumId="4">
    <w:nsid w:val="00000006"/>
    <w:multiLevelType w:val="singleLevel"/>
    <w:tmpl w:val="00000006"/>
    <w:name w:val="WW8Num6"/>
    <w:lvl w:ilvl="0">
      <w:start w:val="6"/>
      <w:numFmt w:val="decimal"/>
      <w:lvlText w:val="3.3.%1."/>
      <w:lvlJc w:val="left"/>
      <w:pPr>
        <w:tabs>
          <w:tab w:val="num" w:pos="0"/>
        </w:tabs>
        <w:ind w:left="0" w:firstLine="0"/>
      </w:pPr>
      <w:rPr>
        <w:rFonts w:ascii="Times New Roman" w:hAnsi="Times New Roman" w:cs="Times New Roman"/>
      </w:rPr>
    </w:lvl>
  </w:abstractNum>
  <w:abstractNum w:abstractNumId="5">
    <w:nsid w:val="00000007"/>
    <w:multiLevelType w:val="singleLevel"/>
    <w:tmpl w:val="00000007"/>
    <w:name w:val="WW8Num7"/>
    <w:lvl w:ilvl="0">
      <w:numFmt w:val="bullet"/>
      <w:lvlText w:val="-"/>
      <w:lvlJc w:val="left"/>
      <w:pPr>
        <w:tabs>
          <w:tab w:val="num" w:pos="0"/>
        </w:tabs>
        <w:ind w:left="720" w:hanging="360"/>
      </w:pPr>
      <w:rPr>
        <w:rFonts w:ascii="Times New Roman" w:hAnsi="Times New Roman"/>
        <w:sz w:val="22"/>
      </w:rPr>
    </w:lvl>
  </w:abstractNum>
  <w:abstractNum w:abstractNumId="6">
    <w:nsid w:val="00000008"/>
    <w:multiLevelType w:val="singleLevel"/>
    <w:tmpl w:val="00000008"/>
    <w:name w:val="WW8Num8"/>
    <w:lvl w:ilvl="0">
      <w:start w:val="1"/>
      <w:numFmt w:val="decimal"/>
      <w:lvlText w:val="3.5.%1."/>
      <w:lvlJc w:val="left"/>
      <w:pPr>
        <w:tabs>
          <w:tab w:val="num" w:pos="0"/>
        </w:tabs>
        <w:ind w:left="0" w:firstLine="0"/>
      </w:pPr>
      <w:rPr>
        <w:rFonts w:ascii="Times New Roman" w:hAnsi="Times New Roman" w:cs="Times New Roman"/>
      </w:rPr>
    </w:lvl>
  </w:abstractNum>
  <w:abstractNum w:abstractNumId="7">
    <w:nsid w:val="00000009"/>
    <w:multiLevelType w:val="singleLevel"/>
    <w:tmpl w:val="00000009"/>
    <w:name w:val="WW8Num9"/>
    <w:lvl w:ilvl="0">
      <w:start w:val="6"/>
      <w:numFmt w:val="decimal"/>
      <w:lvlText w:val="2.7.%1."/>
      <w:lvlJc w:val="left"/>
      <w:pPr>
        <w:tabs>
          <w:tab w:val="num" w:pos="0"/>
        </w:tabs>
        <w:ind w:left="0" w:firstLine="0"/>
      </w:pPr>
      <w:rPr>
        <w:rFonts w:ascii="Times New Roman" w:hAnsi="Times New Roman" w:cs="Times New Roman"/>
      </w:rPr>
    </w:lvl>
  </w:abstractNum>
  <w:abstractNum w:abstractNumId="8">
    <w:nsid w:val="0000000A"/>
    <w:multiLevelType w:val="singleLevel"/>
    <w:tmpl w:val="0000000A"/>
    <w:name w:val="WW8Num10"/>
    <w:lvl w:ilvl="0">
      <w:start w:val="7"/>
      <w:numFmt w:val="decimal"/>
      <w:lvlText w:val="2.12.%1."/>
      <w:lvlJc w:val="left"/>
      <w:pPr>
        <w:tabs>
          <w:tab w:val="num" w:pos="0"/>
        </w:tabs>
        <w:ind w:left="0" w:firstLine="0"/>
      </w:pPr>
      <w:rPr>
        <w:rFonts w:ascii="Times New Roman" w:hAnsi="Times New Roman" w:cs="Times New Roman"/>
      </w:rPr>
    </w:lvl>
  </w:abstractNum>
  <w:abstractNum w:abstractNumId="9">
    <w:nsid w:val="0000000B"/>
    <w:multiLevelType w:val="singleLevel"/>
    <w:tmpl w:val="0000000B"/>
    <w:name w:val="WW8Num11"/>
    <w:lvl w:ilvl="0">
      <w:start w:val="6"/>
      <w:numFmt w:val="decimal"/>
      <w:lvlText w:val="2.11.%1."/>
      <w:lvlJc w:val="left"/>
      <w:pPr>
        <w:tabs>
          <w:tab w:val="num" w:pos="0"/>
        </w:tabs>
        <w:ind w:left="0" w:firstLine="0"/>
      </w:pPr>
      <w:rPr>
        <w:rFonts w:ascii="Times New Roman" w:hAnsi="Times New Roman" w:cs="Times New Roman"/>
      </w:rPr>
    </w:lvl>
  </w:abstractNum>
  <w:abstractNum w:abstractNumId="10">
    <w:nsid w:val="0000000C"/>
    <w:multiLevelType w:val="singleLevel"/>
    <w:tmpl w:val="0000000C"/>
    <w:name w:val="WW8Num12"/>
    <w:lvl w:ilvl="0">
      <w:start w:val="3"/>
      <w:numFmt w:val="decimal"/>
      <w:lvlText w:val="2.11.%1."/>
      <w:lvlJc w:val="left"/>
      <w:pPr>
        <w:tabs>
          <w:tab w:val="num" w:pos="0"/>
        </w:tabs>
        <w:ind w:left="0" w:firstLine="0"/>
      </w:pPr>
      <w:rPr>
        <w:rFonts w:ascii="Times New Roman" w:hAnsi="Times New Roman" w:cs="Times New Roman"/>
      </w:rPr>
    </w:lvl>
  </w:abstractNum>
  <w:abstractNum w:abstractNumId="11">
    <w:nsid w:val="0000000D"/>
    <w:multiLevelType w:val="multilevel"/>
    <w:tmpl w:val="0000000D"/>
    <w:name w:val="WW8Num13"/>
    <w:lvl w:ilvl="0">
      <w:start w:val="1"/>
      <w:numFmt w:val="decimal"/>
      <w:lvlText w:val="1.1.%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E"/>
    <w:multiLevelType w:val="singleLevel"/>
    <w:tmpl w:val="0000000E"/>
    <w:name w:val="WW8Num14"/>
    <w:lvl w:ilvl="0">
      <w:start w:val="11"/>
      <w:numFmt w:val="decimal"/>
      <w:lvlText w:val="2.11.%1."/>
      <w:lvlJc w:val="left"/>
      <w:pPr>
        <w:tabs>
          <w:tab w:val="num" w:pos="0"/>
        </w:tabs>
        <w:ind w:left="0" w:firstLine="0"/>
      </w:pPr>
      <w:rPr>
        <w:rFonts w:ascii="Times New Roman" w:hAnsi="Times New Roman" w:cs="Times New Roman"/>
      </w:rPr>
    </w:lvl>
  </w:abstractNum>
  <w:abstractNum w:abstractNumId="13">
    <w:nsid w:val="0000000F"/>
    <w:multiLevelType w:val="singleLevel"/>
    <w:tmpl w:val="0000000F"/>
    <w:name w:val="WW8Num15"/>
    <w:lvl w:ilvl="0">
      <w:start w:val="1"/>
      <w:numFmt w:val="decimal"/>
      <w:lvlText w:val="1.2.%1."/>
      <w:lvlJc w:val="left"/>
      <w:pPr>
        <w:tabs>
          <w:tab w:val="num" w:pos="0"/>
        </w:tabs>
        <w:ind w:left="0" w:firstLine="0"/>
      </w:pPr>
      <w:rPr>
        <w:rFonts w:ascii="Times New Roman" w:hAnsi="Times New Roman" w:cs="Times New Roman"/>
      </w:rPr>
    </w:lvl>
  </w:abstractNum>
  <w:abstractNum w:abstractNumId="14">
    <w:nsid w:val="00000010"/>
    <w:multiLevelType w:val="singleLevel"/>
    <w:tmpl w:val="00000010"/>
    <w:name w:val="WW8Num16"/>
    <w:lvl w:ilvl="0">
      <w:start w:val="4"/>
      <w:numFmt w:val="decimal"/>
      <w:lvlText w:val="3.3.%1."/>
      <w:lvlJc w:val="left"/>
      <w:pPr>
        <w:tabs>
          <w:tab w:val="num" w:pos="0"/>
        </w:tabs>
        <w:ind w:left="0" w:firstLine="0"/>
      </w:pPr>
      <w:rPr>
        <w:rFonts w:ascii="Times New Roman" w:hAnsi="Times New Roman" w:cs="Times New Roman"/>
      </w:rPr>
    </w:lvl>
  </w:abstractNum>
  <w:abstractNum w:abstractNumId="15">
    <w:nsid w:val="00000011"/>
    <w:multiLevelType w:val="singleLevel"/>
    <w:tmpl w:val="00000011"/>
    <w:name w:val="WW8Num17"/>
    <w:lvl w:ilvl="0">
      <w:numFmt w:val="bullet"/>
      <w:lvlText w:val="-"/>
      <w:lvlJc w:val="left"/>
      <w:pPr>
        <w:tabs>
          <w:tab w:val="num" w:pos="0"/>
        </w:tabs>
        <w:ind w:left="0" w:firstLine="0"/>
      </w:pPr>
      <w:rPr>
        <w:rFonts w:ascii="Times New Roman" w:hAnsi="Times New Roman" w:cs="Times New Roman"/>
      </w:rPr>
    </w:lvl>
  </w:abstractNum>
  <w:abstractNum w:abstractNumId="16">
    <w:nsid w:val="00000012"/>
    <w:multiLevelType w:val="singleLevel"/>
    <w:tmpl w:val="00000012"/>
    <w:name w:val="WW8Num18"/>
    <w:lvl w:ilvl="0">
      <w:numFmt w:val="bullet"/>
      <w:lvlText w:val="-"/>
      <w:lvlJc w:val="left"/>
      <w:pPr>
        <w:tabs>
          <w:tab w:val="num" w:pos="0"/>
        </w:tabs>
        <w:ind w:left="0" w:firstLine="0"/>
      </w:pPr>
      <w:rPr>
        <w:rFonts w:ascii="Times New Roman" w:hAnsi="Times New Roman" w:cs="Times New Roman"/>
      </w:rPr>
    </w:lvl>
  </w:abstractNum>
  <w:abstractNum w:abstractNumId="17">
    <w:nsid w:val="00000013"/>
    <w:multiLevelType w:val="multilevel"/>
    <w:tmpl w:val="00000013"/>
    <w:name w:val="WW8Num19"/>
    <w:lvl w:ilvl="0">
      <w:start w:val="4"/>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8">
    <w:nsid w:val="00000014"/>
    <w:multiLevelType w:val="multilevel"/>
    <w:tmpl w:val="00000014"/>
    <w:name w:val="WW8Num20"/>
    <w:lvl w:ilvl="0">
      <w:start w:val="6"/>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9">
    <w:nsid w:val="00000015"/>
    <w:multiLevelType w:val="multilevel"/>
    <w:tmpl w:val="E10ABD48"/>
    <w:name w:val="WW8Num2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00000016"/>
    <w:multiLevelType w:val="multilevel"/>
    <w:tmpl w:val="00000016"/>
    <w:name w:val="WW8Num2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211"/>
        </w:tabs>
        <w:ind w:left="1211"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30"/>
    <w:multiLevelType w:val="hybridMultilevel"/>
    <w:tmpl w:val="06B9476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31"/>
    <w:multiLevelType w:val="hybridMultilevel"/>
    <w:tmpl w:val="42C296B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nsid w:val="00000032"/>
    <w:multiLevelType w:val="hybridMultilevel"/>
    <w:tmpl w:val="1BA026FA"/>
    <w:lvl w:ilvl="0" w:tplc="FFFFFFFF">
      <w:start w:val="1"/>
      <w:numFmt w:val="bullet"/>
      <w:lvlText w:val="В"/>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33"/>
    <w:multiLevelType w:val="hybridMultilevel"/>
    <w:tmpl w:val="79A1DEAA"/>
    <w:lvl w:ilvl="0" w:tplc="FFFFFFFF">
      <w:start w:val="1"/>
      <w:numFmt w:val="bullet"/>
      <w:lvlText w:val="В"/>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35"/>
    <w:multiLevelType w:val="hybridMultilevel"/>
    <w:tmpl w:val="5DC79EA8"/>
    <w:lvl w:ilvl="0" w:tplc="FFFFFFFF">
      <w:start w:val="1"/>
      <w:numFmt w:val="decimal"/>
      <w:lvlText w:val="3.2.5.%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00000037"/>
    <w:multiLevelType w:val="hybridMultilevel"/>
    <w:tmpl w:val="7CA2E84E"/>
    <w:lvl w:ilvl="0" w:tplc="FFFFFFFF">
      <w:start w:val="1"/>
      <w:numFmt w:val="decimal"/>
      <w:lvlText w:val="%1"/>
      <w:lvlJc w:val="left"/>
    </w:lvl>
    <w:lvl w:ilvl="1" w:tplc="7EA2926C">
      <w:start w:val="4"/>
      <w:numFmt w:val="decimal"/>
      <w:lvlText w:val="3.%2."/>
      <w:lvlJc w:val="left"/>
      <w:rPr>
        <w:color w:val="000000" w:themeColor="text1"/>
      </w:rPr>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00000038"/>
    <w:multiLevelType w:val="hybridMultilevel"/>
    <w:tmpl w:val="51D9C564"/>
    <w:lvl w:ilvl="0" w:tplc="FFFFFFFF">
      <w:start w:val="1"/>
      <w:numFmt w:val="decimal"/>
      <w:lvlText w:val="3.4.%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nsid w:val="00000039"/>
    <w:multiLevelType w:val="hybridMultilevel"/>
    <w:tmpl w:val="613EFDC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nsid w:val="00000042"/>
    <w:multiLevelType w:val="hybridMultilevel"/>
    <w:tmpl w:val="06B94764"/>
    <w:lvl w:ilvl="0" w:tplc="FFFFFFFF">
      <w:start w:val="1"/>
      <w:numFmt w:val="bullet"/>
      <w:lvlText w:val=""/>
      <w:lvlJc w:val="left"/>
    </w:lvl>
    <w:lvl w:ilvl="1" w:tplc="FFFFFFFF">
      <w:start w:val="11"/>
      <w:numFmt w:val="decimal"/>
      <w:lvlText w:val="5.%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nsid w:val="00000043"/>
    <w:multiLevelType w:val="hybridMultilevel"/>
    <w:tmpl w:val="42C296BC"/>
    <w:lvl w:ilvl="0" w:tplc="FFFFFFFF">
      <w:start w:val="1"/>
      <w:numFmt w:val="bullet"/>
      <w:lvlText w:val="ее"/>
      <w:lvlJc w:val="left"/>
    </w:lvl>
    <w:lvl w:ilvl="1" w:tplc="FFFFFFFF">
      <w:start w:val="1"/>
      <w:numFmt w:val="bullet"/>
      <w:lvlText w:val=""/>
      <w:lvlJc w:val="left"/>
    </w:lvl>
    <w:lvl w:ilvl="2" w:tplc="FFFFFFFF">
      <w:start w:val="14"/>
      <w:numFmt w:val="decimal"/>
      <w:lvlText w:val="5.%3."/>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nsid w:val="01A3043B"/>
    <w:multiLevelType w:val="multilevel"/>
    <w:tmpl w:val="DE282836"/>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0653603B"/>
    <w:multiLevelType w:val="multilevel"/>
    <w:tmpl w:val="13B0C624"/>
    <w:lvl w:ilvl="0">
      <w:start w:val="2"/>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075A28A7"/>
    <w:multiLevelType w:val="hybridMultilevel"/>
    <w:tmpl w:val="05B8D386"/>
    <w:lvl w:ilvl="0" w:tplc="447C9AC6">
      <w:start w:val="1"/>
      <w:numFmt w:val="decimal"/>
      <w:suff w:val="space"/>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34">
    <w:nsid w:val="0B266DA1"/>
    <w:multiLevelType w:val="hybridMultilevel"/>
    <w:tmpl w:val="F34AFC88"/>
    <w:lvl w:ilvl="0" w:tplc="EF1470D2">
      <w:start w:val="1"/>
      <w:numFmt w:val="bullet"/>
      <w:lvlText w:val=""/>
      <w:lvlJc w:val="left"/>
      <w:pPr>
        <w:ind w:left="1799"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5">
    <w:nsid w:val="0E70101D"/>
    <w:multiLevelType w:val="hybridMultilevel"/>
    <w:tmpl w:val="7A2A2AC8"/>
    <w:lvl w:ilvl="0" w:tplc="B8507986">
      <w:start w:val="3"/>
      <w:numFmt w:val="decimal"/>
      <w:lvlText w:val="%1)"/>
      <w:lvlJc w:val="left"/>
      <w:pPr>
        <w:ind w:left="3259" w:hanging="990"/>
      </w:pPr>
      <w:rPr>
        <w:rFonts w:hint="default"/>
      </w:rPr>
    </w:lvl>
    <w:lvl w:ilvl="1" w:tplc="04190019" w:tentative="1">
      <w:start w:val="1"/>
      <w:numFmt w:val="lowerLetter"/>
      <w:lvlText w:val="%2."/>
      <w:lvlJc w:val="left"/>
      <w:pPr>
        <w:ind w:left="1795" w:hanging="360"/>
      </w:pPr>
    </w:lvl>
    <w:lvl w:ilvl="2" w:tplc="0419001B" w:tentative="1">
      <w:start w:val="1"/>
      <w:numFmt w:val="lowerRoman"/>
      <w:lvlText w:val="%3."/>
      <w:lvlJc w:val="right"/>
      <w:pPr>
        <w:ind w:left="2515" w:hanging="180"/>
      </w:pPr>
    </w:lvl>
    <w:lvl w:ilvl="3" w:tplc="0419000F" w:tentative="1">
      <w:start w:val="1"/>
      <w:numFmt w:val="decimal"/>
      <w:lvlText w:val="%4."/>
      <w:lvlJc w:val="left"/>
      <w:pPr>
        <w:ind w:left="3235" w:hanging="360"/>
      </w:pPr>
    </w:lvl>
    <w:lvl w:ilvl="4" w:tplc="04190019" w:tentative="1">
      <w:start w:val="1"/>
      <w:numFmt w:val="lowerLetter"/>
      <w:lvlText w:val="%5."/>
      <w:lvlJc w:val="left"/>
      <w:pPr>
        <w:ind w:left="3955" w:hanging="360"/>
      </w:pPr>
    </w:lvl>
    <w:lvl w:ilvl="5" w:tplc="0419001B" w:tentative="1">
      <w:start w:val="1"/>
      <w:numFmt w:val="lowerRoman"/>
      <w:lvlText w:val="%6."/>
      <w:lvlJc w:val="right"/>
      <w:pPr>
        <w:ind w:left="4675" w:hanging="180"/>
      </w:pPr>
    </w:lvl>
    <w:lvl w:ilvl="6" w:tplc="0419000F" w:tentative="1">
      <w:start w:val="1"/>
      <w:numFmt w:val="decimal"/>
      <w:lvlText w:val="%7."/>
      <w:lvlJc w:val="left"/>
      <w:pPr>
        <w:ind w:left="5395" w:hanging="360"/>
      </w:pPr>
    </w:lvl>
    <w:lvl w:ilvl="7" w:tplc="04190019" w:tentative="1">
      <w:start w:val="1"/>
      <w:numFmt w:val="lowerLetter"/>
      <w:lvlText w:val="%8."/>
      <w:lvlJc w:val="left"/>
      <w:pPr>
        <w:ind w:left="6115" w:hanging="360"/>
      </w:pPr>
    </w:lvl>
    <w:lvl w:ilvl="8" w:tplc="0419001B" w:tentative="1">
      <w:start w:val="1"/>
      <w:numFmt w:val="lowerRoman"/>
      <w:lvlText w:val="%9."/>
      <w:lvlJc w:val="right"/>
      <w:pPr>
        <w:ind w:left="6835" w:hanging="180"/>
      </w:pPr>
    </w:lvl>
  </w:abstractNum>
  <w:abstractNum w:abstractNumId="36">
    <w:nsid w:val="0F487582"/>
    <w:multiLevelType w:val="multilevel"/>
    <w:tmpl w:val="6EB0EF76"/>
    <w:lvl w:ilvl="0">
      <w:start w:val="1"/>
      <w:numFmt w:val="decimal"/>
      <w:lvlText w:val="%1."/>
      <w:lvlJc w:val="left"/>
      <w:pPr>
        <w:ind w:left="1431" w:hanging="1005"/>
      </w:pPr>
      <w:rPr>
        <w:rFonts w:hint="default"/>
      </w:rPr>
    </w:lvl>
    <w:lvl w:ilvl="1">
      <w:start w:val="1"/>
      <w:numFmt w:val="decimal"/>
      <w:isLgl/>
      <w:lvlText w:val="%1.%2."/>
      <w:lvlJc w:val="left"/>
      <w:pPr>
        <w:ind w:left="1864" w:hanging="1155"/>
      </w:pPr>
      <w:rPr>
        <w:rFonts w:hint="default"/>
      </w:rPr>
    </w:lvl>
    <w:lvl w:ilvl="2">
      <w:start w:val="1"/>
      <w:numFmt w:val="decimal"/>
      <w:isLgl/>
      <w:lvlText w:val="%1.%2.%3."/>
      <w:lvlJc w:val="left"/>
      <w:pPr>
        <w:ind w:left="2147" w:hanging="1155"/>
      </w:pPr>
      <w:rPr>
        <w:rFonts w:hint="default"/>
      </w:rPr>
    </w:lvl>
    <w:lvl w:ilvl="3">
      <w:start w:val="1"/>
      <w:numFmt w:val="decimal"/>
      <w:isLgl/>
      <w:lvlText w:val="%1.%2.%3.%4."/>
      <w:lvlJc w:val="left"/>
      <w:pPr>
        <w:ind w:left="2430" w:hanging="1155"/>
      </w:pPr>
      <w:rPr>
        <w:rFonts w:hint="default"/>
      </w:rPr>
    </w:lvl>
    <w:lvl w:ilvl="4">
      <w:start w:val="1"/>
      <w:numFmt w:val="decimal"/>
      <w:isLgl/>
      <w:lvlText w:val="%1.%2.%3.%4.%5."/>
      <w:lvlJc w:val="left"/>
      <w:pPr>
        <w:ind w:left="2713" w:hanging="1155"/>
      </w:pPr>
      <w:rPr>
        <w:rFonts w:hint="default"/>
      </w:rPr>
    </w:lvl>
    <w:lvl w:ilvl="5">
      <w:start w:val="1"/>
      <w:numFmt w:val="decimal"/>
      <w:isLgl/>
      <w:lvlText w:val="%1.%2.%3.%4.%5.%6."/>
      <w:lvlJc w:val="left"/>
      <w:pPr>
        <w:ind w:left="2996" w:hanging="1155"/>
      </w:pPr>
      <w:rPr>
        <w:rFonts w:hint="default"/>
      </w:rPr>
    </w:lvl>
    <w:lvl w:ilvl="6">
      <w:start w:val="1"/>
      <w:numFmt w:val="decimal"/>
      <w:isLgl/>
      <w:lvlText w:val="%1.%2.%3.%4.%5.%6.%7."/>
      <w:lvlJc w:val="left"/>
      <w:pPr>
        <w:ind w:left="3564" w:hanging="1440"/>
      </w:pPr>
      <w:rPr>
        <w:rFonts w:hint="default"/>
      </w:rPr>
    </w:lvl>
    <w:lvl w:ilvl="7">
      <w:start w:val="1"/>
      <w:numFmt w:val="decimal"/>
      <w:isLgl/>
      <w:lvlText w:val="%1.%2.%3.%4.%5.%6.%7.%8."/>
      <w:lvlJc w:val="left"/>
      <w:pPr>
        <w:ind w:left="3847" w:hanging="1440"/>
      </w:pPr>
      <w:rPr>
        <w:rFonts w:hint="default"/>
      </w:rPr>
    </w:lvl>
    <w:lvl w:ilvl="8">
      <w:start w:val="1"/>
      <w:numFmt w:val="decimal"/>
      <w:isLgl/>
      <w:lvlText w:val="%1.%2.%3.%4.%5.%6.%7.%8.%9."/>
      <w:lvlJc w:val="left"/>
      <w:pPr>
        <w:ind w:left="4490" w:hanging="1800"/>
      </w:pPr>
      <w:rPr>
        <w:rFonts w:hint="default"/>
      </w:rPr>
    </w:lvl>
  </w:abstractNum>
  <w:abstractNum w:abstractNumId="37">
    <w:nsid w:val="110E6F5D"/>
    <w:multiLevelType w:val="multilevel"/>
    <w:tmpl w:val="05DE8E66"/>
    <w:lvl w:ilvl="0">
      <w:start w:val="1"/>
      <w:numFmt w:val="decimal"/>
      <w:lvlText w:val="%1."/>
      <w:lvlJc w:val="left"/>
      <w:pPr>
        <w:ind w:left="360" w:hanging="360"/>
      </w:pPr>
      <w:rPr>
        <w:rFonts w:hint="default"/>
        <w:b w:val="0"/>
      </w:rPr>
    </w:lvl>
    <w:lvl w:ilvl="1">
      <w:start w:val="3"/>
      <w:numFmt w:val="decimal"/>
      <w:lvlText w:val="%1.%2."/>
      <w:lvlJc w:val="left"/>
      <w:pPr>
        <w:ind w:left="1068" w:hanging="360"/>
      </w:pPr>
      <w:rPr>
        <w:rFonts w:hint="default"/>
        <w:b w:val="0"/>
      </w:rPr>
    </w:lvl>
    <w:lvl w:ilvl="2">
      <w:start w:val="1"/>
      <w:numFmt w:val="decimal"/>
      <w:lvlText w:val="%1.%2.%3."/>
      <w:lvlJc w:val="left"/>
      <w:pPr>
        <w:ind w:left="2136" w:hanging="720"/>
      </w:pPr>
      <w:rPr>
        <w:rFonts w:hint="default"/>
        <w:b w:val="0"/>
      </w:rPr>
    </w:lvl>
    <w:lvl w:ilvl="3">
      <w:start w:val="1"/>
      <w:numFmt w:val="decimal"/>
      <w:lvlText w:val="%1.%2.%3.%4."/>
      <w:lvlJc w:val="left"/>
      <w:pPr>
        <w:ind w:left="2844" w:hanging="720"/>
      </w:pPr>
      <w:rPr>
        <w:rFonts w:hint="default"/>
        <w:b w:val="0"/>
      </w:rPr>
    </w:lvl>
    <w:lvl w:ilvl="4">
      <w:start w:val="1"/>
      <w:numFmt w:val="decimal"/>
      <w:lvlText w:val="%1.%2.%3.%4.%5."/>
      <w:lvlJc w:val="left"/>
      <w:pPr>
        <w:ind w:left="3912" w:hanging="1080"/>
      </w:pPr>
      <w:rPr>
        <w:rFonts w:hint="default"/>
        <w:b w:val="0"/>
      </w:rPr>
    </w:lvl>
    <w:lvl w:ilvl="5">
      <w:start w:val="1"/>
      <w:numFmt w:val="decimal"/>
      <w:lvlText w:val="%1.%2.%3.%4.%5.%6."/>
      <w:lvlJc w:val="left"/>
      <w:pPr>
        <w:ind w:left="4620" w:hanging="1080"/>
      </w:pPr>
      <w:rPr>
        <w:rFonts w:hint="default"/>
        <w:b w:val="0"/>
      </w:rPr>
    </w:lvl>
    <w:lvl w:ilvl="6">
      <w:start w:val="1"/>
      <w:numFmt w:val="decimal"/>
      <w:lvlText w:val="%1.%2.%3.%4.%5.%6.%7."/>
      <w:lvlJc w:val="left"/>
      <w:pPr>
        <w:ind w:left="5688" w:hanging="1440"/>
      </w:pPr>
      <w:rPr>
        <w:rFonts w:hint="default"/>
        <w:b w:val="0"/>
      </w:rPr>
    </w:lvl>
    <w:lvl w:ilvl="7">
      <w:start w:val="1"/>
      <w:numFmt w:val="decimal"/>
      <w:lvlText w:val="%1.%2.%3.%4.%5.%6.%7.%8."/>
      <w:lvlJc w:val="left"/>
      <w:pPr>
        <w:ind w:left="6396" w:hanging="1440"/>
      </w:pPr>
      <w:rPr>
        <w:rFonts w:hint="default"/>
        <w:b w:val="0"/>
      </w:rPr>
    </w:lvl>
    <w:lvl w:ilvl="8">
      <w:start w:val="1"/>
      <w:numFmt w:val="decimal"/>
      <w:lvlText w:val="%1.%2.%3.%4.%5.%6.%7.%8.%9."/>
      <w:lvlJc w:val="left"/>
      <w:pPr>
        <w:ind w:left="7464" w:hanging="1800"/>
      </w:pPr>
      <w:rPr>
        <w:rFonts w:hint="default"/>
        <w:b w:val="0"/>
      </w:rPr>
    </w:lvl>
  </w:abstractNum>
  <w:abstractNum w:abstractNumId="38">
    <w:nsid w:val="15D8464B"/>
    <w:multiLevelType w:val="hybridMultilevel"/>
    <w:tmpl w:val="BF0CDC72"/>
    <w:lvl w:ilvl="0" w:tplc="7CEC09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1BE852E0"/>
    <w:multiLevelType w:val="hybridMultilevel"/>
    <w:tmpl w:val="567E9342"/>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20510232"/>
    <w:multiLevelType w:val="multilevel"/>
    <w:tmpl w:val="CEA2D198"/>
    <w:lvl w:ilvl="0">
      <w:start w:val="1"/>
      <w:numFmt w:val="decimal"/>
      <w:suff w:val="space"/>
      <w:lvlText w:val="%1."/>
      <w:lvlJc w:val="left"/>
      <w:pPr>
        <w:ind w:left="0" w:firstLine="0"/>
      </w:pPr>
      <w:rPr>
        <w:rFonts w:hint="default"/>
      </w:rPr>
    </w:lvl>
    <w:lvl w:ilvl="1">
      <w:start w:val="8"/>
      <w:numFmt w:val="decimal"/>
      <w:lvlText w:val="%1.%2."/>
      <w:lvlJc w:val="left"/>
      <w:pPr>
        <w:ind w:left="539" w:hanging="539"/>
      </w:pPr>
      <w:rPr>
        <w:rFonts w:hint="default"/>
      </w:rPr>
    </w:lvl>
    <w:lvl w:ilvl="2">
      <w:start w:val="2"/>
      <w:numFmt w:val="decimal"/>
      <w:suff w:val="space"/>
      <w:lvlText w:val="%1.%2.%3."/>
      <w:lvlJc w:val="left"/>
      <w:pPr>
        <w:ind w:left="539" w:hanging="539"/>
      </w:pPr>
      <w:rPr>
        <w:rFonts w:hint="default"/>
      </w:rPr>
    </w:lvl>
    <w:lvl w:ilvl="3">
      <w:start w:val="1"/>
      <w:numFmt w:val="decimal"/>
      <w:lvlText w:val="%1.%2.%3.%4."/>
      <w:lvlJc w:val="left"/>
      <w:pPr>
        <w:ind w:left="539" w:hanging="539"/>
      </w:pPr>
      <w:rPr>
        <w:rFonts w:hint="default"/>
      </w:rPr>
    </w:lvl>
    <w:lvl w:ilvl="4">
      <w:start w:val="1"/>
      <w:numFmt w:val="decimal"/>
      <w:lvlText w:val="%1.%2.%3.%4.%5."/>
      <w:lvlJc w:val="left"/>
      <w:pPr>
        <w:ind w:left="539" w:hanging="539"/>
      </w:pPr>
      <w:rPr>
        <w:rFonts w:hint="default"/>
      </w:rPr>
    </w:lvl>
    <w:lvl w:ilvl="5">
      <w:start w:val="1"/>
      <w:numFmt w:val="decimal"/>
      <w:lvlText w:val="%1.%2.%3.%4.%5.%6."/>
      <w:lvlJc w:val="left"/>
      <w:pPr>
        <w:ind w:left="539" w:hanging="539"/>
      </w:pPr>
      <w:rPr>
        <w:rFonts w:hint="default"/>
      </w:rPr>
    </w:lvl>
    <w:lvl w:ilvl="6">
      <w:start w:val="1"/>
      <w:numFmt w:val="decimal"/>
      <w:lvlText w:val="%1.%2.%3.%4.%5.%6.%7."/>
      <w:lvlJc w:val="left"/>
      <w:pPr>
        <w:ind w:left="539" w:hanging="539"/>
      </w:pPr>
      <w:rPr>
        <w:rFonts w:hint="default"/>
      </w:rPr>
    </w:lvl>
    <w:lvl w:ilvl="7">
      <w:start w:val="1"/>
      <w:numFmt w:val="decimal"/>
      <w:lvlText w:val="%1.%2.%3.%4.%5.%6.%7.%8."/>
      <w:lvlJc w:val="left"/>
      <w:pPr>
        <w:ind w:left="539" w:hanging="539"/>
      </w:pPr>
      <w:rPr>
        <w:rFonts w:hint="default"/>
      </w:rPr>
    </w:lvl>
    <w:lvl w:ilvl="8">
      <w:start w:val="1"/>
      <w:numFmt w:val="decimal"/>
      <w:lvlText w:val="%1.%2.%3.%4.%5.%6.%7.%8.%9."/>
      <w:lvlJc w:val="left"/>
      <w:pPr>
        <w:ind w:left="539" w:hanging="539"/>
      </w:pPr>
      <w:rPr>
        <w:rFonts w:hint="default"/>
      </w:rPr>
    </w:lvl>
  </w:abstractNum>
  <w:abstractNum w:abstractNumId="41">
    <w:nsid w:val="26AD7F6B"/>
    <w:multiLevelType w:val="hybridMultilevel"/>
    <w:tmpl w:val="9D343F90"/>
    <w:lvl w:ilvl="0" w:tplc="6F6285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2C4B74D6"/>
    <w:multiLevelType w:val="multilevel"/>
    <w:tmpl w:val="155EFDEA"/>
    <w:lvl w:ilvl="0">
      <w:start w:val="3"/>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2F7429F9"/>
    <w:multiLevelType w:val="multilevel"/>
    <w:tmpl w:val="CEA2D198"/>
    <w:lvl w:ilvl="0">
      <w:start w:val="1"/>
      <w:numFmt w:val="decimal"/>
      <w:suff w:val="space"/>
      <w:lvlText w:val="%1."/>
      <w:lvlJc w:val="left"/>
      <w:pPr>
        <w:ind w:left="0" w:firstLine="0"/>
      </w:pPr>
      <w:rPr>
        <w:rFonts w:hint="default"/>
      </w:rPr>
    </w:lvl>
    <w:lvl w:ilvl="1">
      <w:start w:val="8"/>
      <w:numFmt w:val="decimal"/>
      <w:lvlText w:val="%1.%2."/>
      <w:lvlJc w:val="left"/>
      <w:pPr>
        <w:ind w:left="539" w:hanging="539"/>
      </w:pPr>
      <w:rPr>
        <w:rFonts w:hint="default"/>
      </w:rPr>
    </w:lvl>
    <w:lvl w:ilvl="2">
      <w:start w:val="2"/>
      <w:numFmt w:val="decimal"/>
      <w:suff w:val="space"/>
      <w:lvlText w:val="%1.%2.%3."/>
      <w:lvlJc w:val="left"/>
      <w:pPr>
        <w:ind w:left="539" w:hanging="539"/>
      </w:pPr>
      <w:rPr>
        <w:rFonts w:hint="default"/>
      </w:rPr>
    </w:lvl>
    <w:lvl w:ilvl="3">
      <w:start w:val="1"/>
      <w:numFmt w:val="decimal"/>
      <w:lvlText w:val="%1.%2.%3.%4."/>
      <w:lvlJc w:val="left"/>
      <w:pPr>
        <w:ind w:left="539" w:hanging="539"/>
      </w:pPr>
      <w:rPr>
        <w:rFonts w:hint="default"/>
      </w:rPr>
    </w:lvl>
    <w:lvl w:ilvl="4">
      <w:start w:val="1"/>
      <w:numFmt w:val="decimal"/>
      <w:lvlText w:val="%1.%2.%3.%4.%5."/>
      <w:lvlJc w:val="left"/>
      <w:pPr>
        <w:ind w:left="539" w:hanging="539"/>
      </w:pPr>
      <w:rPr>
        <w:rFonts w:hint="default"/>
      </w:rPr>
    </w:lvl>
    <w:lvl w:ilvl="5">
      <w:start w:val="1"/>
      <w:numFmt w:val="decimal"/>
      <w:lvlText w:val="%1.%2.%3.%4.%5.%6."/>
      <w:lvlJc w:val="left"/>
      <w:pPr>
        <w:ind w:left="539" w:hanging="539"/>
      </w:pPr>
      <w:rPr>
        <w:rFonts w:hint="default"/>
      </w:rPr>
    </w:lvl>
    <w:lvl w:ilvl="6">
      <w:start w:val="1"/>
      <w:numFmt w:val="decimal"/>
      <w:lvlText w:val="%1.%2.%3.%4.%5.%6.%7."/>
      <w:lvlJc w:val="left"/>
      <w:pPr>
        <w:ind w:left="539" w:hanging="539"/>
      </w:pPr>
      <w:rPr>
        <w:rFonts w:hint="default"/>
      </w:rPr>
    </w:lvl>
    <w:lvl w:ilvl="7">
      <w:start w:val="1"/>
      <w:numFmt w:val="decimal"/>
      <w:lvlText w:val="%1.%2.%3.%4.%5.%6.%7.%8."/>
      <w:lvlJc w:val="left"/>
      <w:pPr>
        <w:ind w:left="539" w:hanging="539"/>
      </w:pPr>
      <w:rPr>
        <w:rFonts w:hint="default"/>
      </w:rPr>
    </w:lvl>
    <w:lvl w:ilvl="8">
      <w:start w:val="1"/>
      <w:numFmt w:val="decimal"/>
      <w:lvlText w:val="%1.%2.%3.%4.%5.%6.%7.%8.%9."/>
      <w:lvlJc w:val="left"/>
      <w:pPr>
        <w:ind w:left="539" w:hanging="539"/>
      </w:pPr>
      <w:rPr>
        <w:rFonts w:hint="default"/>
      </w:rPr>
    </w:lvl>
  </w:abstractNum>
  <w:abstractNum w:abstractNumId="44">
    <w:nsid w:val="2F964C64"/>
    <w:multiLevelType w:val="multilevel"/>
    <w:tmpl w:val="3E62C8EE"/>
    <w:name w:val="WW8Num1123"/>
    <w:lvl w:ilvl="0">
      <w:start w:val="2"/>
      <w:numFmt w:val="decimal"/>
      <w:lvlText w:val="%1."/>
      <w:lvlJc w:val="left"/>
      <w:pPr>
        <w:tabs>
          <w:tab w:val="num" w:pos="360"/>
        </w:tabs>
        <w:ind w:left="360" w:hanging="360"/>
      </w:pPr>
      <w:rPr>
        <w:rFonts w:hint="default"/>
      </w:rPr>
    </w:lvl>
    <w:lvl w:ilvl="1">
      <w:start w:val="12"/>
      <w:numFmt w:val="decimal"/>
      <w:lvlText w:val="%1.%2."/>
      <w:lvlJc w:val="left"/>
      <w:pPr>
        <w:tabs>
          <w:tab w:val="num" w:pos="792"/>
        </w:tabs>
        <w:ind w:left="792" w:hanging="432"/>
      </w:pPr>
      <w:rPr>
        <w:rFonts w:hint="default"/>
      </w:rPr>
    </w:lvl>
    <w:lvl w:ilvl="2">
      <w:start w:val="1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324B2D11"/>
    <w:multiLevelType w:val="multilevel"/>
    <w:tmpl w:val="6394B0D0"/>
    <w:lvl w:ilvl="0">
      <w:start w:val="1"/>
      <w:numFmt w:val="decimal"/>
      <w:pStyle w:val="NumberList"/>
      <w:lvlText w:val="%1."/>
      <w:lvlJc w:val="left"/>
      <w:pPr>
        <w:tabs>
          <w:tab w:val="num" w:pos="360"/>
        </w:tabs>
        <w:ind w:left="360" w:hanging="360"/>
      </w:pPr>
      <w:rPr>
        <w:rFonts w:ascii="Times New Roman" w:hAnsi="Times New Roman" w:cs="Times New Roman" w:hint="default"/>
        <w:sz w:val="24"/>
        <w:szCs w:val="24"/>
      </w:rPr>
    </w:lvl>
    <w:lvl w:ilvl="1">
      <w:start w:val="1"/>
      <w:numFmt w:val="decimal"/>
      <w:pStyle w:val="9"/>
      <w:lvlText w:val="%1.%2."/>
      <w:lvlJc w:val="left"/>
      <w:pPr>
        <w:tabs>
          <w:tab w:val="num" w:pos="907"/>
        </w:tabs>
        <w:ind w:left="907" w:hanging="550"/>
      </w:pPr>
      <w:rPr>
        <w:rFonts w:ascii="Verdana" w:hAnsi="Verdana" w:hint="default"/>
        <w:sz w:val="18"/>
      </w:rPr>
    </w:lvl>
    <w:lvl w:ilvl="2">
      <w:start w:val="1"/>
      <w:numFmt w:val="decimal"/>
      <w:pStyle w:val="8"/>
      <w:lvlText w:val="%1.%2.%3."/>
      <w:lvlJc w:val="left"/>
      <w:pPr>
        <w:tabs>
          <w:tab w:val="num" w:pos="1588"/>
        </w:tabs>
        <w:ind w:left="1588" w:hanging="681"/>
      </w:pPr>
      <w:rPr>
        <w:rFonts w:ascii="Verdana" w:hAnsi="Verdana" w:hint="default"/>
        <w:b w:val="0"/>
        <w:i w:val="0"/>
        <w:sz w:val="16"/>
      </w:rPr>
    </w:lvl>
    <w:lvl w:ilvl="3">
      <w:start w:val="1"/>
      <w:numFmt w:val="decimal"/>
      <w:lvlText w:val="%1.%2.%3.%4"/>
      <w:lvlJc w:val="left"/>
      <w:pPr>
        <w:tabs>
          <w:tab w:val="num" w:pos="2438"/>
        </w:tabs>
        <w:ind w:left="2438" w:hanging="85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326E7276"/>
    <w:multiLevelType w:val="hybridMultilevel"/>
    <w:tmpl w:val="A5C61ADA"/>
    <w:lvl w:ilvl="0" w:tplc="68D8957E">
      <w:start w:val="1"/>
      <w:numFmt w:val="decimal"/>
      <w:lvlText w:val="%1)"/>
      <w:lvlJc w:val="left"/>
      <w:pPr>
        <w:ind w:left="2629" w:hanging="360"/>
      </w:pPr>
      <w:rPr>
        <w:rFonts w:hint="default"/>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abstractNum w:abstractNumId="47">
    <w:nsid w:val="352C0743"/>
    <w:multiLevelType w:val="multilevel"/>
    <w:tmpl w:val="88DAA83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368016C0"/>
    <w:multiLevelType w:val="hybridMultilevel"/>
    <w:tmpl w:val="0FBACC6A"/>
    <w:lvl w:ilvl="0" w:tplc="ED8A5004">
      <w:start w:val="2"/>
      <w:numFmt w:val="decimal"/>
      <w:lvlText w:val="%1)"/>
      <w:lvlJc w:val="left"/>
      <w:pPr>
        <w:ind w:left="1075" w:hanging="360"/>
      </w:pPr>
      <w:rPr>
        <w:rFonts w:hint="default"/>
      </w:rPr>
    </w:lvl>
    <w:lvl w:ilvl="1" w:tplc="04190019" w:tentative="1">
      <w:start w:val="1"/>
      <w:numFmt w:val="lowerLetter"/>
      <w:lvlText w:val="%2."/>
      <w:lvlJc w:val="left"/>
      <w:pPr>
        <w:ind w:left="1795" w:hanging="360"/>
      </w:pPr>
    </w:lvl>
    <w:lvl w:ilvl="2" w:tplc="0419001B" w:tentative="1">
      <w:start w:val="1"/>
      <w:numFmt w:val="lowerRoman"/>
      <w:lvlText w:val="%3."/>
      <w:lvlJc w:val="right"/>
      <w:pPr>
        <w:ind w:left="2515" w:hanging="180"/>
      </w:pPr>
    </w:lvl>
    <w:lvl w:ilvl="3" w:tplc="0419000F" w:tentative="1">
      <w:start w:val="1"/>
      <w:numFmt w:val="decimal"/>
      <w:lvlText w:val="%4."/>
      <w:lvlJc w:val="left"/>
      <w:pPr>
        <w:ind w:left="3235" w:hanging="360"/>
      </w:pPr>
    </w:lvl>
    <w:lvl w:ilvl="4" w:tplc="04190019" w:tentative="1">
      <w:start w:val="1"/>
      <w:numFmt w:val="lowerLetter"/>
      <w:lvlText w:val="%5."/>
      <w:lvlJc w:val="left"/>
      <w:pPr>
        <w:ind w:left="3955" w:hanging="360"/>
      </w:pPr>
    </w:lvl>
    <w:lvl w:ilvl="5" w:tplc="0419001B" w:tentative="1">
      <w:start w:val="1"/>
      <w:numFmt w:val="lowerRoman"/>
      <w:lvlText w:val="%6."/>
      <w:lvlJc w:val="right"/>
      <w:pPr>
        <w:ind w:left="4675" w:hanging="180"/>
      </w:pPr>
    </w:lvl>
    <w:lvl w:ilvl="6" w:tplc="0419000F" w:tentative="1">
      <w:start w:val="1"/>
      <w:numFmt w:val="decimal"/>
      <w:lvlText w:val="%7."/>
      <w:lvlJc w:val="left"/>
      <w:pPr>
        <w:ind w:left="5395" w:hanging="360"/>
      </w:pPr>
    </w:lvl>
    <w:lvl w:ilvl="7" w:tplc="04190019" w:tentative="1">
      <w:start w:val="1"/>
      <w:numFmt w:val="lowerLetter"/>
      <w:lvlText w:val="%8."/>
      <w:lvlJc w:val="left"/>
      <w:pPr>
        <w:ind w:left="6115" w:hanging="360"/>
      </w:pPr>
    </w:lvl>
    <w:lvl w:ilvl="8" w:tplc="0419001B" w:tentative="1">
      <w:start w:val="1"/>
      <w:numFmt w:val="lowerRoman"/>
      <w:lvlText w:val="%9."/>
      <w:lvlJc w:val="right"/>
      <w:pPr>
        <w:ind w:left="6835" w:hanging="180"/>
      </w:pPr>
    </w:lvl>
  </w:abstractNum>
  <w:abstractNum w:abstractNumId="49">
    <w:nsid w:val="3CC45A2F"/>
    <w:multiLevelType w:val="multilevel"/>
    <w:tmpl w:val="2E606634"/>
    <w:name w:val="WW8Num112"/>
    <w:lvl w:ilvl="0">
      <w:start w:val="2"/>
      <w:numFmt w:val="decimal"/>
      <w:lvlText w:val="%1."/>
      <w:lvlJc w:val="left"/>
      <w:pPr>
        <w:tabs>
          <w:tab w:val="num" w:pos="360"/>
        </w:tabs>
        <w:ind w:left="360" w:hanging="360"/>
      </w:pPr>
      <w:rPr>
        <w:rFonts w:hint="default"/>
      </w:rPr>
    </w:lvl>
    <w:lvl w:ilvl="1">
      <w:start w:val="1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3F1F48D9"/>
    <w:multiLevelType w:val="hybridMultilevel"/>
    <w:tmpl w:val="D668D196"/>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3F5C6C7C"/>
    <w:multiLevelType w:val="hybridMultilevel"/>
    <w:tmpl w:val="59AA2CBC"/>
    <w:name w:val="WW8Num11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40885017"/>
    <w:multiLevelType w:val="multilevel"/>
    <w:tmpl w:val="DE282836"/>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47135B70"/>
    <w:multiLevelType w:val="hybridMultilevel"/>
    <w:tmpl w:val="81787B4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pStyle w:val="4"/>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4">
    <w:nsid w:val="538A1CE5"/>
    <w:multiLevelType w:val="multilevel"/>
    <w:tmpl w:val="CEA2D198"/>
    <w:lvl w:ilvl="0">
      <w:start w:val="1"/>
      <w:numFmt w:val="decimal"/>
      <w:suff w:val="space"/>
      <w:lvlText w:val="%1."/>
      <w:lvlJc w:val="left"/>
      <w:pPr>
        <w:ind w:left="0" w:firstLine="0"/>
      </w:pPr>
      <w:rPr>
        <w:rFonts w:hint="default"/>
      </w:rPr>
    </w:lvl>
    <w:lvl w:ilvl="1">
      <w:start w:val="8"/>
      <w:numFmt w:val="decimal"/>
      <w:lvlText w:val="%1.%2."/>
      <w:lvlJc w:val="left"/>
      <w:pPr>
        <w:ind w:left="539" w:hanging="539"/>
      </w:pPr>
      <w:rPr>
        <w:rFonts w:hint="default"/>
      </w:rPr>
    </w:lvl>
    <w:lvl w:ilvl="2">
      <w:start w:val="2"/>
      <w:numFmt w:val="decimal"/>
      <w:suff w:val="space"/>
      <w:lvlText w:val="%1.%2.%3."/>
      <w:lvlJc w:val="left"/>
      <w:pPr>
        <w:ind w:left="539" w:hanging="539"/>
      </w:pPr>
      <w:rPr>
        <w:rFonts w:hint="default"/>
      </w:rPr>
    </w:lvl>
    <w:lvl w:ilvl="3">
      <w:start w:val="1"/>
      <w:numFmt w:val="decimal"/>
      <w:lvlText w:val="%1.%2.%3.%4."/>
      <w:lvlJc w:val="left"/>
      <w:pPr>
        <w:ind w:left="539" w:hanging="539"/>
      </w:pPr>
      <w:rPr>
        <w:rFonts w:hint="default"/>
      </w:rPr>
    </w:lvl>
    <w:lvl w:ilvl="4">
      <w:start w:val="1"/>
      <w:numFmt w:val="decimal"/>
      <w:lvlText w:val="%1.%2.%3.%4.%5."/>
      <w:lvlJc w:val="left"/>
      <w:pPr>
        <w:ind w:left="539" w:hanging="539"/>
      </w:pPr>
      <w:rPr>
        <w:rFonts w:hint="default"/>
      </w:rPr>
    </w:lvl>
    <w:lvl w:ilvl="5">
      <w:start w:val="1"/>
      <w:numFmt w:val="decimal"/>
      <w:lvlText w:val="%1.%2.%3.%4.%5.%6."/>
      <w:lvlJc w:val="left"/>
      <w:pPr>
        <w:ind w:left="539" w:hanging="539"/>
      </w:pPr>
      <w:rPr>
        <w:rFonts w:hint="default"/>
      </w:rPr>
    </w:lvl>
    <w:lvl w:ilvl="6">
      <w:start w:val="1"/>
      <w:numFmt w:val="decimal"/>
      <w:lvlText w:val="%1.%2.%3.%4.%5.%6.%7."/>
      <w:lvlJc w:val="left"/>
      <w:pPr>
        <w:ind w:left="539" w:hanging="539"/>
      </w:pPr>
      <w:rPr>
        <w:rFonts w:hint="default"/>
      </w:rPr>
    </w:lvl>
    <w:lvl w:ilvl="7">
      <w:start w:val="1"/>
      <w:numFmt w:val="decimal"/>
      <w:lvlText w:val="%1.%2.%3.%4.%5.%6.%7.%8."/>
      <w:lvlJc w:val="left"/>
      <w:pPr>
        <w:ind w:left="539" w:hanging="539"/>
      </w:pPr>
      <w:rPr>
        <w:rFonts w:hint="default"/>
      </w:rPr>
    </w:lvl>
    <w:lvl w:ilvl="8">
      <w:start w:val="1"/>
      <w:numFmt w:val="decimal"/>
      <w:lvlText w:val="%1.%2.%3.%4.%5.%6.%7.%8.%9."/>
      <w:lvlJc w:val="left"/>
      <w:pPr>
        <w:ind w:left="539" w:hanging="539"/>
      </w:pPr>
      <w:rPr>
        <w:rFonts w:hint="default"/>
      </w:rPr>
    </w:lvl>
  </w:abstractNum>
  <w:abstractNum w:abstractNumId="55">
    <w:nsid w:val="58601DF8"/>
    <w:multiLevelType w:val="hybridMultilevel"/>
    <w:tmpl w:val="585660A0"/>
    <w:lvl w:ilvl="0" w:tplc="619E7A10">
      <w:start w:val="1"/>
      <w:numFmt w:val="decimal"/>
      <w:lvlText w:val="%1)"/>
      <w:lvlJc w:val="left"/>
      <w:pPr>
        <w:ind w:left="1075" w:hanging="360"/>
      </w:pPr>
      <w:rPr>
        <w:rFonts w:hint="default"/>
      </w:rPr>
    </w:lvl>
    <w:lvl w:ilvl="1" w:tplc="04190019" w:tentative="1">
      <w:start w:val="1"/>
      <w:numFmt w:val="lowerLetter"/>
      <w:lvlText w:val="%2."/>
      <w:lvlJc w:val="left"/>
      <w:pPr>
        <w:ind w:left="1795" w:hanging="360"/>
      </w:pPr>
    </w:lvl>
    <w:lvl w:ilvl="2" w:tplc="0419001B" w:tentative="1">
      <w:start w:val="1"/>
      <w:numFmt w:val="lowerRoman"/>
      <w:lvlText w:val="%3."/>
      <w:lvlJc w:val="right"/>
      <w:pPr>
        <w:ind w:left="2515" w:hanging="180"/>
      </w:pPr>
    </w:lvl>
    <w:lvl w:ilvl="3" w:tplc="0419000F" w:tentative="1">
      <w:start w:val="1"/>
      <w:numFmt w:val="decimal"/>
      <w:lvlText w:val="%4."/>
      <w:lvlJc w:val="left"/>
      <w:pPr>
        <w:ind w:left="3235" w:hanging="360"/>
      </w:pPr>
    </w:lvl>
    <w:lvl w:ilvl="4" w:tplc="04190019" w:tentative="1">
      <w:start w:val="1"/>
      <w:numFmt w:val="lowerLetter"/>
      <w:lvlText w:val="%5."/>
      <w:lvlJc w:val="left"/>
      <w:pPr>
        <w:ind w:left="3955" w:hanging="360"/>
      </w:pPr>
    </w:lvl>
    <w:lvl w:ilvl="5" w:tplc="0419001B" w:tentative="1">
      <w:start w:val="1"/>
      <w:numFmt w:val="lowerRoman"/>
      <w:lvlText w:val="%6."/>
      <w:lvlJc w:val="right"/>
      <w:pPr>
        <w:ind w:left="4675" w:hanging="180"/>
      </w:pPr>
    </w:lvl>
    <w:lvl w:ilvl="6" w:tplc="0419000F" w:tentative="1">
      <w:start w:val="1"/>
      <w:numFmt w:val="decimal"/>
      <w:lvlText w:val="%7."/>
      <w:lvlJc w:val="left"/>
      <w:pPr>
        <w:ind w:left="5395" w:hanging="360"/>
      </w:pPr>
    </w:lvl>
    <w:lvl w:ilvl="7" w:tplc="04190019" w:tentative="1">
      <w:start w:val="1"/>
      <w:numFmt w:val="lowerLetter"/>
      <w:lvlText w:val="%8."/>
      <w:lvlJc w:val="left"/>
      <w:pPr>
        <w:ind w:left="6115" w:hanging="360"/>
      </w:pPr>
    </w:lvl>
    <w:lvl w:ilvl="8" w:tplc="0419001B" w:tentative="1">
      <w:start w:val="1"/>
      <w:numFmt w:val="lowerRoman"/>
      <w:lvlText w:val="%9."/>
      <w:lvlJc w:val="right"/>
      <w:pPr>
        <w:ind w:left="6835" w:hanging="180"/>
      </w:pPr>
    </w:lvl>
  </w:abstractNum>
  <w:abstractNum w:abstractNumId="56">
    <w:nsid w:val="586B4FB3"/>
    <w:multiLevelType w:val="hybridMultilevel"/>
    <w:tmpl w:val="B9465A6A"/>
    <w:lvl w:ilvl="0" w:tplc="E820A4BE">
      <w:start w:val="1"/>
      <w:numFmt w:val="decimal"/>
      <w:lvlText w:val="%1)"/>
      <w:lvlJc w:val="left"/>
      <w:pPr>
        <w:ind w:left="1075" w:hanging="360"/>
      </w:pPr>
      <w:rPr>
        <w:rFonts w:hint="default"/>
      </w:rPr>
    </w:lvl>
    <w:lvl w:ilvl="1" w:tplc="04190019" w:tentative="1">
      <w:start w:val="1"/>
      <w:numFmt w:val="lowerLetter"/>
      <w:lvlText w:val="%2."/>
      <w:lvlJc w:val="left"/>
      <w:pPr>
        <w:ind w:left="1795" w:hanging="360"/>
      </w:pPr>
    </w:lvl>
    <w:lvl w:ilvl="2" w:tplc="0419001B" w:tentative="1">
      <w:start w:val="1"/>
      <w:numFmt w:val="lowerRoman"/>
      <w:lvlText w:val="%3."/>
      <w:lvlJc w:val="right"/>
      <w:pPr>
        <w:ind w:left="2515" w:hanging="180"/>
      </w:pPr>
    </w:lvl>
    <w:lvl w:ilvl="3" w:tplc="0419000F" w:tentative="1">
      <w:start w:val="1"/>
      <w:numFmt w:val="decimal"/>
      <w:lvlText w:val="%4."/>
      <w:lvlJc w:val="left"/>
      <w:pPr>
        <w:ind w:left="3235" w:hanging="360"/>
      </w:pPr>
    </w:lvl>
    <w:lvl w:ilvl="4" w:tplc="04190019" w:tentative="1">
      <w:start w:val="1"/>
      <w:numFmt w:val="lowerLetter"/>
      <w:lvlText w:val="%5."/>
      <w:lvlJc w:val="left"/>
      <w:pPr>
        <w:ind w:left="3955" w:hanging="360"/>
      </w:pPr>
    </w:lvl>
    <w:lvl w:ilvl="5" w:tplc="0419001B" w:tentative="1">
      <w:start w:val="1"/>
      <w:numFmt w:val="lowerRoman"/>
      <w:lvlText w:val="%6."/>
      <w:lvlJc w:val="right"/>
      <w:pPr>
        <w:ind w:left="4675" w:hanging="180"/>
      </w:pPr>
    </w:lvl>
    <w:lvl w:ilvl="6" w:tplc="0419000F" w:tentative="1">
      <w:start w:val="1"/>
      <w:numFmt w:val="decimal"/>
      <w:lvlText w:val="%7."/>
      <w:lvlJc w:val="left"/>
      <w:pPr>
        <w:ind w:left="5395" w:hanging="360"/>
      </w:pPr>
    </w:lvl>
    <w:lvl w:ilvl="7" w:tplc="04190019" w:tentative="1">
      <w:start w:val="1"/>
      <w:numFmt w:val="lowerLetter"/>
      <w:lvlText w:val="%8."/>
      <w:lvlJc w:val="left"/>
      <w:pPr>
        <w:ind w:left="6115" w:hanging="360"/>
      </w:pPr>
    </w:lvl>
    <w:lvl w:ilvl="8" w:tplc="0419001B" w:tentative="1">
      <w:start w:val="1"/>
      <w:numFmt w:val="lowerRoman"/>
      <w:lvlText w:val="%9."/>
      <w:lvlJc w:val="right"/>
      <w:pPr>
        <w:ind w:left="6835" w:hanging="180"/>
      </w:pPr>
    </w:lvl>
  </w:abstractNum>
  <w:abstractNum w:abstractNumId="57">
    <w:nsid w:val="59740C86"/>
    <w:multiLevelType w:val="hybridMultilevel"/>
    <w:tmpl w:val="10668646"/>
    <w:lvl w:ilvl="0" w:tplc="CF9E5B24">
      <w:start w:val="4"/>
      <w:numFmt w:val="decimal"/>
      <w:lvlText w:val="%1)"/>
      <w:lvlJc w:val="left"/>
      <w:pPr>
        <w:ind w:left="2629" w:hanging="360"/>
      </w:pPr>
      <w:rPr>
        <w:rFonts w:hint="default"/>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abstractNum w:abstractNumId="58">
    <w:nsid w:val="59FD0101"/>
    <w:multiLevelType w:val="hybridMultilevel"/>
    <w:tmpl w:val="787E0226"/>
    <w:lvl w:ilvl="0" w:tplc="E1C6F25E">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9">
    <w:nsid w:val="5B0D49F7"/>
    <w:multiLevelType w:val="hybridMultilevel"/>
    <w:tmpl w:val="34E47AB8"/>
    <w:lvl w:ilvl="0" w:tplc="9E78E17E">
      <w:start w:val="1"/>
      <w:numFmt w:val="decimal"/>
      <w:lvlText w:val="%1)"/>
      <w:lvlJc w:val="left"/>
      <w:pPr>
        <w:ind w:left="901" w:hanging="360"/>
      </w:pPr>
      <w:rPr>
        <w:rFonts w:hint="default"/>
      </w:rPr>
    </w:lvl>
    <w:lvl w:ilvl="1" w:tplc="04190019" w:tentative="1">
      <w:start w:val="1"/>
      <w:numFmt w:val="lowerLetter"/>
      <w:lvlText w:val="%2."/>
      <w:lvlJc w:val="left"/>
      <w:pPr>
        <w:ind w:left="1621" w:hanging="360"/>
      </w:pPr>
    </w:lvl>
    <w:lvl w:ilvl="2" w:tplc="0419001B" w:tentative="1">
      <w:start w:val="1"/>
      <w:numFmt w:val="lowerRoman"/>
      <w:lvlText w:val="%3."/>
      <w:lvlJc w:val="right"/>
      <w:pPr>
        <w:ind w:left="2341" w:hanging="180"/>
      </w:pPr>
    </w:lvl>
    <w:lvl w:ilvl="3" w:tplc="0419000F" w:tentative="1">
      <w:start w:val="1"/>
      <w:numFmt w:val="decimal"/>
      <w:lvlText w:val="%4."/>
      <w:lvlJc w:val="left"/>
      <w:pPr>
        <w:ind w:left="3061" w:hanging="360"/>
      </w:pPr>
    </w:lvl>
    <w:lvl w:ilvl="4" w:tplc="04190019" w:tentative="1">
      <w:start w:val="1"/>
      <w:numFmt w:val="lowerLetter"/>
      <w:lvlText w:val="%5."/>
      <w:lvlJc w:val="left"/>
      <w:pPr>
        <w:ind w:left="3781" w:hanging="360"/>
      </w:pPr>
    </w:lvl>
    <w:lvl w:ilvl="5" w:tplc="0419001B" w:tentative="1">
      <w:start w:val="1"/>
      <w:numFmt w:val="lowerRoman"/>
      <w:lvlText w:val="%6."/>
      <w:lvlJc w:val="right"/>
      <w:pPr>
        <w:ind w:left="4501" w:hanging="180"/>
      </w:pPr>
    </w:lvl>
    <w:lvl w:ilvl="6" w:tplc="0419000F" w:tentative="1">
      <w:start w:val="1"/>
      <w:numFmt w:val="decimal"/>
      <w:lvlText w:val="%7."/>
      <w:lvlJc w:val="left"/>
      <w:pPr>
        <w:ind w:left="5221" w:hanging="360"/>
      </w:pPr>
    </w:lvl>
    <w:lvl w:ilvl="7" w:tplc="04190019" w:tentative="1">
      <w:start w:val="1"/>
      <w:numFmt w:val="lowerLetter"/>
      <w:lvlText w:val="%8."/>
      <w:lvlJc w:val="left"/>
      <w:pPr>
        <w:ind w:left="5941" w:hanging="360"/>
      </w:pPr>
    </w:lvl>
    <w:lvl w:ilvl="8" w:tplc="0419001B" w:tentative="1">
      <w:start w:val="1"/>
      <w:numFmt w:val="lowerRoman"/>
      <w:lvlText w:val="%9."/>
      <w:lvlJc w:val="right"/>
      <w:pPr>
        <w:ind w:left="6661" w:hanging="180"/>
      </w:pPr>
    </w:lvl>
  </w:abstractNum>
  <w:abstractNum w:abstractNumId="60">
    <w:nsid w:val="5C557175"/>
    <w:multiLevelType w:val="hybridMultilevel"/>
    <w:tmpl w:val="F3801C1A"/>
    <w:lvl w:ilvl="0" w:tplc="DBA27B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619C5E00"/>
    <w:multiLevelType w:val="multilevel"/>
    <w:tmpl w:val="CEA2D198"/>
    <w:lvl w:ilvl="0">
      <w:start w:val="1"/>
      <w:numFmt w:val="decimal"/>
      <w:suff w:val="space"/>
      <w:lvlText w:val="%1."/>
      <w:lvlJc w:val="left"/>
      <w:pPr>
        <w:ind w:left="0" w:firstLine="0"/>
      </w:pPr>
      <w:rPr>
        <w:rFonts w:hint="default"/>
      </w:rPr>
    </w:lvl>
    <w:lvl w:ilvl="1">
      <w:start w:val="8"/>
      <w:numFmt w:val="decimal"/>
      <w:lvlText w:val="%1.%2."/>
      <w:lvlJc w:val="left"/>
      <w:pPr>
        <w:ind w:left="539" w:hanging="539"/>
      </w:pPr>
      <w:rPr>
        <w:rFonts w:hint="default"/>
      </w:rPr>
    </w:lvl>
    <w:lvl w:ilvl="2">
      <w:start w:val="2"/>
      <w:numFmt w:val="decimal"/>
      <w:suff w:val="space"/>
      <w:lvlText w:val="%1.%2.%3."/>
      <w:lvlJc w:val="left"/>
      <w:pPr>
        <w:ind w:left="539" w:hanging="539"/>
      </w:pPr>
      <w:rPr>
        <w:rFonts w:hint="default"/>
      </w:rPr>
    </w:lvl>
    <w:lvl w:ilvl="3">
      <w:start w:val="1"/>
      <w:numFmt w:val="decimal"/>
      <w:lvlText w:val="%1.%2.%3.%4."/>
      <w:lvlJc w:val="left"/>
      <w:pPr>
        <w:ind w:left="539" w:hanging="539"/>
      </w:pPr>
      <w:rPr>
        <w:rFonts w:hint="default"/>
      </w:rPr>
    </w:lvl>
    <w:lvl w:ilvl="4">
      <w:start w:val="1"/>
      <w:numFmt w:val="decimal"/>
      <w:lvlText w:val="%1.%2.%3.%4.%5."/>
      <w:lvlJc w:val="left"/>
      <w:pPr>
        <w:ind w:left="539" w:hanging="539"/>
      </w:pPr>
      <w:rPr>
        <w:rFonts w:hint="default"/>
      </w:rPr>
    </w:lvl>
    <w:lvl w:ilvl="5">
      <w:start w:val="1"/>
      <w:numFmt w:val="decimal"/>
      <w:lvlText w:val="%1.%2.%3.%4.%5.%6."/>
      <w:lvlJc w:val="left"/>
      <w:pPr>
        <w:ind w:left="539" w:hanging="539"/>
      </w:pPr>
      <w:rPr>
        <w:rFonts w:hint="default"/>
      </w:rPr>
    </w:lvl>
    <w:lvl w:ilvl="6">
      <w:start w:val="1"/>
      <w:numFmt w:val="decimal"/>
      <w:lvlText w:val="%1.%2.%3.%4.%5.%6.%7."/>
      <w:lvlJc w:val="left"/>
      <w:pPr>
        <w:ind w:left="539" w:hanging="539"/>
      </w:pPr>
      <w:rPr>
        <w:rFonts w:hint="default"/>
      </w:rPr>
    </w:lvl>
    <w:lvl w:ilvl="7">
      <w:start w:val="1"/>
      <w:numFmt w:val="decimal"/>
      <w:lvlText w:val="%1.%2.%3.%4.%5.%6.%7.%8."/>
      <w:lvlJc w:val="left"/>
      <w:pPr>
        <w:ind w:left="539" w:hanging="539"/>
      </w:pPr>
      <w:rPr>
        <w:rFonts w:hint="default"/>
      </w:rPr>
    </w:lvl>
    <w:lvl w:ilvl="8">
      <w:start w:val="1"/>
      <w:numFmt w:val="decimal"/>
      <w:lvlText w:val="%1.%2.%3.%4.%5.%6.%7.%8.%9."/>
      <w:lvlJc w:val="left"/>
      <w:pPr>
        <w:ind w:left="539" w:hanging="539"/>
      </w:pPr>
      <w:rPr>
        <w:rFonts w:hint="default"/>
      </w:rPr>
    </w:lvl>
  </w:abstractNum>
  <w:abstractNum w:abstractNumId="62">
    <w:nsid w:val="64B84278"/>
    <w:multiLevelType w:val="hybridMultilevel"/>
    <w:tmpl w:val="A5C61ADA"/>
    <w:lvl w:ilvl="0" w:tplc="68D8957E">
      <w:start w:val="1"/>
      <w:numFmt w:val="decimal"/>
      <w:lvlText w:val="%1)"/>
      <w:lvlJc w:val="left"/>
      <w:pPr>
        <w:ind w:left="2629" w:hanging="360"/>
      </w:pPr>
      <w:rPr>
        <w:rFonts w:hint="default"/>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abstractNum w:abstractNumId="63">
    <w:nsid w:val="6894559C"/>
    <w:multiLevelType w:val="hybridMultilevel"/>
    <w:tmpl w:val="306040B4"/>
    <w:lvl w:ilvl="0" w:tplc="5A70DAC4">
      <w:start w:val="1"/>
      <w:numFmt w:val="decimal"/>
      <w:lvlText w:val="%1)"/>
      <w:lvlJc w:val="left"/>
      <w:pPr>
        <w:ind w:left="1067" w:hanging="360"/>
      </w:pPr>
      <w:rPr>
        <w:rFonts w:hint="default"/>
      </w:rPr>
    </w:lvl>
    <w:lvl w:ilvl="1" w:tplc="04190019" w:tentative="1">
      <w:start w:val="1"/>
      <w:numFmt w:val="lowerLetter"/>
      <w:lvlText w:val="%2."/>
      <w:lvlJc w:val="left"/>
      <w:pPr>
        <w:ind w:left="1787" w:hanging="360"/>
      </w:pPr>
    </w:lvl>
    <w:lvl w:ilvl="2" w:tplc="0419001B" w:tentative="1">
      <w:start w:val="1"/>
      <w:numFmt w:val="lowerRoman"/>
      <w:lvlText w:val="%3."/>
      <w:lvlJc w:val="right"/>
      <w:pPr>
        <w:ind w:left="2507" w:hanging="180"/>
      </w:pPr>
    </w:lvl>
    <w:lvl w:ilvl="3" w:tplc="0419000F" w:tentative="1">
      <w:start w:val="1"/>
      <w:numFmt w:val="decimal"/>
      <w:lvlText w:val="%4."/>
      <w:lvlJc w:val="left"/>
      <w:pPr>
        <w:ind w:left="3227" w:hanging="360"/>
      </w:pPr>
    </w:lvl>
    <w:lvl w:ilvl="4" w:tplc="04190019" w:tentative="1">
      <w:start w:val="1"/>
      <w:numFmt w:val="lowerLetter"/>
      <w:lvlText w:val="%5."/>
      <w:lvlJc w:val="left"/>
      <w:pPr>
        <w:ind w:left="3947" w:hanging="360"/>
      </w:pPr>
    </w:lvl>
    <w:lvl w:ilvl="5" w:tplc="0419001B" w:tentative="1">
      <w:start w:val="1"/>
      <w:numFmt w:val="lowerRoman"/>
      <w:lvlText w:val="%6."/>
      <w:lvlJc w:val="right"/>
      <w:pPr>
        <w:ind w:left="4667" w:hanging="180"/>
      </w:pPr>
    </w:lvl>
    <w:lvl w:ilvl="6" w:tplc="0419000F" w:tentative="1">
      <w:start w:val="1"/>
      <w:numFmt w:val="decimal"/>
      <w:lvlText w:val="%7."/>
      <w:lvlJc w:val="left"/>
      <w:pPr>
        <w:ind w:left="5387" w:hanging="360"/>
      </w:pPr>
    </w:lvl>
    <w:lvl w:ilvl="7" w:tplc="04190019" w:tentative="1">
      <w:start w:val="1"/>
      <w:numFmt w:val="lowerLetter"/>
      <w:lvlText w:val="%8."/>
      <w:lvlJc w:val="left"/>
      <w:pPr>
        <w:ind w:left="6107" w:hanging="360"/>
      </w:pPr>
    </w:lvl>
    <w:lvl w:ilvl="8" w:tplc="0419001B" w:tentative="1">
      <w:start w:val="1"/>
      <w:numFmt w:val="lowerRoman"/>
      <w:lvlText w:val="%9."/>
      <w:lvlJc w:val="right"/>
      <w:pPr>
        <w:ind w:left="6827" w:hanging="180"/>
      </w:pPr>
    </w:lvl>
  </w:abstractNum>
  <w:abstractNum w:abstractNumId="64">
    <w:nsid w:val="6A90653C"/>
    <w:multiLevelType w:val="multilevel"/>
    <w:tmpl w:val="F07EAEA6"/>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6AE81B82"/>
    <w:multiLevelType w:val="multilevel"/>
    <w:tmpl w:val="1D6E7E34"/>
    <w:lvl w:ilvl="0">
      <w:start w:val="2"/>
      <w:numFmt w:val="decimal"/>
      <w:lvlText w:val="%1"/>
      <w:lvlJc w:val="left"/>
      <w:pPr>
        <w:ind w:left="600" w:hanging="600"/>
      </w:pPr>
      <w:rPr>
        <w:rFonts w:hint="default"/>
      </w:rPr>
    </w:lvl>
    <w:lvl w:ilvl="1">
      <w:start w:val="1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6DFE087F"/>
    <w:multiLevelType w:val="hybridMultilevel"/>
    <w:tmpl w:val="A5C61ADA"/>
    <w:lvl w:ilvl="0" w:tplc="68D8957E">
      <w:start w:val="1"/>
      <w:numFmt w:val="decimal"/>
      <w:lvlText w:val="%1)"/>
      <w:lvlJc w:val="left"/>
      <w:pPr>
        <w:ind w:left="2629" w:hanging="360"/>
      </w:pPr>
      <w:rPr>
        <w:rFonts w:hint="default"/>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abstractNum w:abstractNumId="67">
    <w:nsid w:val="751D24DE"/>
    <w:multiLevelType w:val="hybridMultilevel"/>
    <w:tmpl w:val="21CE562E"/>
    <w:lvl w:ilvl="0" w:tplc="7C7C34A6">
      <w:start w:val="7"/>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8">
    <w:nsid w:val="7AE21117"/>
    <w:multiLevelType w:val="hybridMultilevel"/>
    <w:tmpl w:val="B9465A6A"/>
    <w:lvl w:ilvl="0" w:tplc="E820A4BE">
      <w:start w:val="1"/>
      <w:numFmt w:val="decimal"/>
      <w:lvlText w:val="%1)"/>
      <w:lvlJc w:val="left"/>
      <w:pPr>
        <w:ind w:left="1075" w:hanging="360"/>
      </w:pPr>
      <w:rPr>
        <w:rFonts w:hint="default"/>
      </w:rPr>
    </w:lvl>
    <w:lvl w:ilvl="1" w:tplc="04190019" w:tentative="1">
      <w:start w:val="1"/>
      <w:numFmt w:val="lowerLetter"/>
      <w:lvlText w:val="%2."/>
      <w:lvlJc w:val="left"/>
      <w:pPr>
        <w:ind w:left="1795" w:hanging="360"/>
      </w:pPr>
    </w:lvl>
    <w:lvl w:ilvl="2" w:tplc="0419001B" w:tentative="1">
      <w:start w:val="1"/>
      <w:numFmt w:val="lowerRoman"/>
      <w:lvlText w:val="%3."/>
      <w:lvlJc w:val="right"/>
      <w:pPr>
        <w:ind w:left="2515" w:hanging="180"/>
      </w:pPr>
    </w:lvl>
    <w:lvl w:ilvl="3" w:tplc="0419000F" w:tentative="1">
      <w:start w:val="1"/>
      <w:numFmt w:val="decimal"/>
      <w:lvlText w:val="%4."/>
      <w:lvlJc w:val="left"/>
      <w:pPr>
        <w:ind w:left="3235" w:hanging="360"/>
      </w:pPr>
    </w:lvl>
    <w:lvl w:ilvl="4" w:tplc="04190019" w:tentative="1">
      <w:start w:val="1"/>
      <w:numFmt w:val="lowerLetter"/>
      <w:lvlText w:val="%5."/>
      <w:lvlJc w:val="left"/>
      <w:pPr>
        <w:ind w:left="3955" w:hanging="360"/>
      </w:pPr>
    </w:lvl>
    <w:lvl w:ilvl="5" w:tplc="0419001B" w:tentative="1">
      <w:start w:val="1"/>
      <w:numFmt w:val="lowerRoman"/>
      <w:lvlText w:val="%6."/>
      <w:lvlJc w:val="right"/>
      <w:pPr>
        <w:ind w:left="4675" w:hanging="180"/>
      </w:pPr>
    </w:lvl>
    <w:lvl w:ilvl="6" w:tplc="0419000F" w:tentative="1">
      <w:start w:val="1"/>
      <w:numFmt w:val="decimal"/>
      <w:lvlText w:val="%7."/>
      <w:lvlJc w:val="left"/>
      <w:pPr>
        <w:ind w:left="5395" w:hanging="360"/>
      </w:pPr>
    </w:lvl>
    <w:lvl w:ilvl="7" w:tplc="04190019" w:tentative="1">
      <w:start w:val="1"/>
      <w:numFmt w:val="lowerLetter"/>
      <w:lvlText w:val="%8."/>
      <w:lvlJc w:val="left"/>
      <w:pPr>
        <w:ind w:left="6115" w:hanging="360"/>
      </w:pPr>
    </w:lvl>
    <w:lvl w:ilvl="8" w:tplc="0419001B" w:tentative="1">
      <w:start w:val="1"/>
      <w:numFmt w:val="lowerRoman"/>
      <w:lvlText w:val="%9."/>
      <w:lvlJc w:val="right"/>
      <w:pPr>
        <w:ind w:left="6835" w:hanging="180"/>
      </w:pPr>
    </w:lvl>
  </w:abstractNum>
  <w:abstractNum w:abstractNumId="69">
    <w:nsid w:val="7BDF612D"/>
    <w:multiLevelType w:val="hybridMultilevel"/>
    <w:tmpl w:val="A8EE379A"/>
    <w:lvl w:ilvl="0" w:tplc="AC7244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3"/>
  </w:num>
  <w:num w:numId="2">
    <w:abstractNumId w:val="45"/>
  </w:num>
  <w:num w:numId="3">
    <w:abstractNumId w:val="16"/>
  </w:num>
  <w:num w:numId="4">
    <w:abstractNumId w:val="21"/>
  </w:num>
  <w:num w:numId="5">
    <w:abstractNumId w:val="22"/>
  </w:num>
  <w:num w:numId="6">
    <w:abstractNumId w:val="28"/>
  </w:num>
  <w:num w:numId="7">
    <w:abstractNumId w:val="34"/>
  </w:num>
  <w:num w:numId="8">
    <w:abstractNumId w:val="50"/>
  </w:num>
  <w:num w:numId="9">
    <w:abstractNumId w:val="69"/>
  </w:num>
  <w:num w:numId="10">
    <w:abstractNumId w:val="58"/>
  </w:num>
  <w:num w:numId="11">
    <w:abstractNumId w:val="23"/>
  </w:num>
  <w:num w:numId="12">
    <w:abstractNumId w:val="24"/>
  </w:num>
  <w:num w:numId="13">
    <w:abstractNumId w:val="0"/>
  </w:num>
  <w:num w:numId="14">
    <w:abstractNumId w:val="29"/>
  </w:num>
  <w:num w:numId="15">
    <w:abstractNumId w:val="30"/>
  </w:num>
  <w:num w:numId="16">
    <w:abstractNumId w:val="36"/>
  </w:num>
  <w:num w:numId="17">
    <w:abstractNumId w:val="41"/>
  </w:num>
  <w:num w:numId="18">
    <w:abstractNumId w:val="37"/>
  </w:num>
  <w:num w:numId="19">
    <w:abstractNumId w:val="67"/>
  </w:num>
  <w:num w:numId="20">
    <w:abstractNumId w:val="63"/>
  </w:num>
  <w:num w:numId="21">
    <w:abstractNumId w:val="26"/>
  </w:num>
  <w:num w:numId="22">
    <w:abstractNumId w:val="27"/>
  </w:num>
  <w:num w:numId="23">
    <w:abstractNumId w:val="35"/>
  </w:num>
  <w:num w:numId="24">
    <w:abstractNumId w:val="55"/>
  </w:num>
  <w:num w:numId="25">
    <w:abstractNumId w:val="65"/>
  </w:num>
  <w:num w:numId="26">
    <w:abstractNumId w:val="64"/>
  </w:num>
  <w:num w:numId="27">
    <w:abstractNumId w:val="39"/>
  </w:num>
  <w:num w:numId="28">
    <w:abstractNumId w:val="66"/>
  </w:num>
  <w:num w:numId="29">
    <w:abstractNumId w:val="62"/>
  </w:num>
  <w:num w:numId="30">
    <w:abstractNumId w:val="46"/>
  </w:num>
  <w:num w:numId="31">
    <w:abstractNumId w:val="31"/>
  </w:num>
  <w:num w:numId="32">
    <w:abstractNumId w:val="52"/>
  </w:num>
  <w:num w:numId="33">
    <w:abstractNumId w:val="42"/>
  </w:num>
  <w:num w:numId="34">
    <w:abstractNumId w:val="68"/>
  </w:num>
  <w:num w:numId="35">
    <w:abstractNumId w:val="56"/>
  </w:num>
  <w:num w:numId="36">
    <w:abstractNumId w:val="38"/>
  </w:num>
  <w:num w:numId="37">
    <w:abstractNumId w:val="57"/>
  </w:num>
  <w:num w:numId="38">
    <w:abstractNumId w:val="60"/>
  </w:num>
  <w:num w:numId="39">
    <w:abstractNumId w:val="48"/>
  </w:num>
  <w:num w:numId="40">
    <w:abstractNumId w:val="47"/>
  </w:num>
  <w:num w:numId="41">
    <w:abstractNumId w:val="32"/>
  </w:num>
  <w:num w:numId="42">
    <w:abstractNumId w:val="33"/>
  </w:num>
  <w:num w:numId="43">
    <w:abstractNumId w:val="25"/>
  </w:num>
  <w:num w:numId="44">
    <w:abstractNumId w:val="59"/>
  </w:num>
  <w:num w:numId="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3"/>
  </w:num>
  <w:num w:numId="47">
    <w:abstractNumId w:val="54"/>
  </w:num>
  <w:num w:numId="48">
    <w:abstractNumId w:val="40"/>
  </w:num>
  <w:num w:numId="49">
    <w:abstractNumId w:val="6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25D90"/>
    <w:rsid w:val="000005BB"/>
    <w:rsid w:val="00001DA9"/>
    <w:rsid w:val="000021A8"/>
    <w:rsid w:val="00003198"/>
    <w:rsid w:val="00003908"/>
    <w:rsid w:val="00003E5C"/>
    <w:rsid w:val="00004A5F"/>
    <w:rsid w:val="00005378"/>
    <w:rsid w:val="00005CA2"/>
    <w:rsid w:val="00006B3A"/>
    <w:rsid w:val="00006CCA"/>
    <w:rsid w:val="00007421"/>
    <w:rsid w:val="000077DC"/>
    <w:rsid w:val="0001003D"/>
    <w:rsid w:val="00011035"/>
    <w:rsid w:val="000110E1"/>
    <w:rsid w:val="00011990"/>
    <w:rsid w:val="0001218C"/>
    <w:rsid w:val="000126FD"/>
    <w:rsid w:val="00012D17"/>
    <w:rsid w:val="000130BD"/>
    <w:rsid w:val="0001329F"/>
    <w:rsid w:val="00013411"/>
    <w:rsid w:val="00013966"/>
    <w:rsid w:val="000158C5"/>
    <w:rsid w:val="00015C76"/>
    <w:rsid w:val="000164A6"/>
    <w:rsid w:val="000167CE"/>
    <w:rsid w:val="00016FD5"/>
    <w:rsid w:val="00017799"/>
    <w:rsid w:val="000178F1"/>
    <w:rsid w:val="00017A91"/>
    <w:rsid w:val="00021419"/>
    <w:rsid w:val="00021685"/>
    <w:rsid w:val="00021806"/>
    <w:rsid w:val="00021B1D"/>
    <w:rsid w:val="00021C29"/>
    <w:rsid w:val="00021F8F"/>
    <w:rsid w:val="00022906"/>
    <w:rsid w:val="000240D7"/>
    <w:rsid w:val="000251C3"/>
    <w:rsid w:val="00025774"/>
    <w:rsid w:val="00026864"/>
    <w:rsid w:val="00027856"/>
    <w:rsid w:val="00027A22"/>
    <w:rsid w:val="00027B10"/>
    <w:rsid w:val="00027F09"/>
    <w:rsid w:val="0003038E"/>
    <w:rsid w:val="00030498"/>
    <w:rsid w:val="00031555"/>
    <w:rsid w:val="000319E5"/>
    <w:rsid w:val="00031C4D"/>
    <w:rsid w:val="00031DC8"/>
    <w:rsid w:val="00034537"/>
    <w:rsid w:val="00035621"/>
    <w:rsid w:val="000364E3"/>
    <w:rsid w:val="000374EA"/>
    <w:rsid w:val="00037E2E"/>
    <w:rsid w:val="000404E4"/>
    <w:rsid w:val="000411F5"/>
    <w:rsid w:val="00041DB7"/>
    <w:rsid w:val="000425F4"/>
    <w:rsid w:val="00044682"/>
    <w:rsid w:val="00044A12"/>
    <w:rsid w:val="00044F96"/>
    <w:rsid w:val="00045093"/>
    <w:rsid w:val="000452CF"/>
    <w:rsid w:val="00046468"/>
    <w:rsid w:val="00046E5D"/>
    <w:rsid w:val="00046E9B"/>
    <w:rsid w:val="00046F36"/>
    <w:rsid w:val="00046F93"/>
    <w:rsid w:val="000477AB"/>
    <w:rsid w:val="00050FBC"/>
    <w:rsid w:val="000519AB"/>
    <w:rsid w:val="00051D49"/>
    <w:rsid w:val="0005284F"/>
    <w:rsid w:val="00053104"/>
    <w:rsid w:val="0005319D"/>
    <w:rsid w:val="000533C5"/>
    <w:rsid w:val="000546A8"/>
    <w:rsid w:val="00054896"/>
    <w:rsid w:val="00054D86"/>
    <w:rsid w:val="00055AC5"/>
    <w:rsid w:val="00056246"/>
    <w:rsid w:val="0005624D"/>
    <w:rsid w:val="000564D0"/>
    <w:rsid w:val="0005672E"/>
    <w:rsid w:val="00056754"/>
    <w:rsid w:val="0005682E"/>
    <w:rsid w:val="000568F7"/>
    <w:rsid w:val="0005695A"/>
    <w:rsid w:val="00056C30"/>
    <w:rsid w:val="00056D49"/>
    <w:rsid w:val="00057EFA"/>
    <w:rsid w:val="0006020A"/>
    <w:rsid w:val="00060BBC"/>
    <w:rsid w:val="00060ED0"/>
    <w:rsid w:val="00061499"/>
    <w:rsid w:val="000619FE"/>
    <w:rsid w:val="00062632"/>
    <w:rsid w:val="0006373A"/>
    <w:rsid w:val="0006387A"/>
    <w:rsid w:val="00063E70"/>
    <w:rsid w:val="00063F67"/>
    <w:rsid w:val="00064659"/>
    <w:rsid w:val="00064718"/>
    <w:rsid w:val="00065374"/>
    <w:rsid w:val="00066668"/>
    <w:rsid w:val="00066D83"/>
    <w:rsid w:val="00066E1D"/>
    <w:rsid w:val="0007035F"/>
    <w:rsid w:val="00070C3D"/>
    <w:rsid w:val="00070C78"/>
    <w:rsid w:val="00071502"/>
    <w:rsid w:val="00071C3D"/>
    <w:rsid w:val="00073D29"/>
    <w:rsid w:val="0007725D"/>
    <w:rsid w:val="000816B2"/>
    <w:rsid w:val="00081E15"/>
    <w:rsid w:val="00082E66"/>
    <w:rsid w:val="0008346B"/>
    <w:rsid w:val="00083E1E"/>
    <w:rsid w:val="0008495B"/>
    <w:rsid w:val="0008511C"/>
    <w:rsid w:val="00085BB3"/>
    <w:rsid w:val="0008626A"/>
    <w:rsid w:val="000862E5"/>
    <w:rsid w:val="0008693D"/>
    <w:rsid w:val="00087459"/>
    <w:rsid w:val="0008759C"/>
    <w:rsid w:val="000908B5"/>
    <w:rsid w:val="000913F8"/>
    <w:rsid w:val="000914F3"/>
    <w:rsid w:val="000915DB"/>
    <w:rsid w:val="00091F9B"/>
    <w:rsid w:val="0009209C"/>
    <w:rsid w:val="00092180"/>
    <w:rsid w:val="00092680"/>
    <w:rsid w:val="00092B21"/>
    <w:rsid w:val="00093F25"/>
    <w:rsid w:val="0009528D"/>
    <w:rsid w:val="00095393"/>
    <w:rsid w:val="00095858"/>
    <w:rsid w:val="0009752F"/>
    <w:rsid w:val="000A0357"/>
    <w:rsid w:val="000A071B"/>
    <w:rsid w:val="000A0795"/>
    <w:rsid w:val="000A0DC7"/>
    <w:rsid w:val="000A13E0"/>
    <w:rsid w:val="000A1967"/>
    <w:rsid w:val="000A205B"/>
    <w:rsid w:val="000A2ED0"/>
    <w:rsid w:val="000A30C0"/>
    <w:rsid w:val="000A3DD5"/>
    <w:rsid w:val="000A5F5B"/>
    <w:rsid w:val="000A6528"/>
    <w:rsid w:val="000A6C8D"/>
    <w:rsid w:val="000A6CDC"/>
    <w:rsid w:val="000A6D12"/>
    <w:rsid w:val="000A71D7"/>
    <w:rsid w:val="000A7681"/>
    <w:rsid w:val="000B003A"/>
    <w:rsid w:val="000B027B"/>
    <w:rsid w:val="000B04C1"/>
    <w:rsid w:val="000B0792"/>
    <w:rsid w:val="000B143B"/>
    <w:rsid w:val="000B29BF"/>
    <w:rsid w:val="000B43C0"/>
    <w:rsid w:val="000B4E82"/>
    <w:rsid w:val="000B5EC9"/>
    <w:rsid w:val="000B6072"/>
    <w:rsid w:val="000B61CC"/>
    <w:rsid w:val="000C0092"/>
    <w:rsid w:val="000C04FF"/>
    <w:rsid w:val="000C0777"/>
    <w:rsid w:val="000C0A6E"/>
    <w:rsid w:val="000C2CD5"/>
    <w:rsid w:val="000C3D75"/>
    <w:rsid w:val="000C43EC"/>
    <w:rsid w:val="000C47C8"/>
    <w:rsid w:val="000C5AF1"/>
    <w:rsid w:val="000C5E8A"/>
    <w:rsid w:val="000C5FDC"/>
    <w:rsid w:val="000C601A"/>
    <w:rsid w:val="000C7298"/>
    <w:rsid w:val="000C7C2D"/>
    <w:rsid w:val="000D00F8"/>
    <w:rsid w:val="000D023B"/>
    <w:rsid w:val="000D0AA3"/>
    <w:rsid w:val="000D11CA"/>
    <w:rsid w:val="000D1E84"/>
    <w:rsid w:val="000D2220"/>
    <w:rsid w:val="000D3627"/>
    <w:rsid w:val="000D3781"/>
    <w:rsid w:val="000D3F9F"/>
    <w:rsid w:val="000D42D2"/>
    <w:rsid w:val="000D4DDF"/>
    <w:rsid w:val="000D4EC9"/>
    <w:rsid w:val="000D54D2"/>
    <w:rsid w:val="000D6228"/>
    <w:rsid w:val="000D623D"/>
    <w:rsid w:val="000D682A"/>
    <w:rsid w:val="000D6F03"/>
    <w:rsid w:val="000D76B5"/>
    <w:rsid w:val="000E08C2"/>
    <w:rsid w:val="000E1F57"/>
    <w:rsid w:val="000E2494"/>
    <w:rsid w:val="000E3079"/>
    <w:rsid w:val="000E353C"/>
    <w:rsid w:val="000E355E"/>
    <w:rsid w:val="000E368C"/>
    <w:rsid w:val="000E40A3"/>
    <w:rsid w:val="000E46E6"/>
    <w:rsid w:val="000E4792"/>
    <w:rsid w:val="000E56C8"/>
    <w:rsid w:val="000E5D3D"/>
    <w:rsid w:val="000E6A67"/>
    <w:rsid w:val="000E6D9F"/>
    <w:rsid w:val="000E6F27"/>
    <w:rsid w:val="000F0948"/>
    <w:rsid w:val="000F1121"/>
    <w:rsid w:val="000F20EA"/>
    <w:rsid w:val="000F2171"/>
    <w:rsid w:val="000F3259"/>
    <w:rsid w:val="000F4F5A"/>
    <w:rsid w:val="000F5F47"/>
    <w:rsid w:val="000F63E6"/>
    <w:rsid w:val="000F73C9"/>
    <w:rsid w:val="0010051C"/>
    <w:rsid w:val="00100905"/>
    <w:rsid w:val="00100CAC"/>
    <w:rsid w:val="00100D6D"/>
    <w:rsid w:val="001011A8"/>
    <w:rsid w:val="0010140B"/>
    <w:rsid w:val="0010318A"/>
    <w:rsid w:val="00103882"/>
    <w:rsid w:val="00104014"/>
    <w:rsid w:val="00105D70"/>
    <w:rsid w:val="0010690D"/>
    <w:rsid w:val="0010713F"/>
    <w:rsid w:val="00107894"/>
    <w:rsid w:val="00107F6C"/>
    <w:rsid w:val="00110680"/>
    <w:rsid w:val="00110ECC"/>
    <w:rsid w:val="00110FEA"/>
    <w:rsid w:val="001111BF"/>
    <w:rsid w:val="00111B06"/>
    <w:rsid w:val="001130DC"/>
    <w:rsid w:val="0011342C"/>
    <w:rsid w:val="00113A90"/>
    <w:rsid w:val="00113BDB"/>
    <w:rsid w:val="0011578C"/>
    <w:rsid w:val="00120BD7"/>
    <w:rsid w:val="00120CBB"/>
    <w:rsid w:val="00122BE5"/>
    <w:rsid w:val="00122E04"/>
    <w:rsid w:val="0012375D"/>
    <w:rsid w:val="00123E14"/>
    <w:rsid w:val="001252BE"/>
    <w:rsid w:val="0012552B"/>
    <w:rsid w:val="001259FC"/>
    <w:rsid w:val="00125D90"/>
    <w:rsid w:val="001306E6"/>
    <w:rsid w:val="001312B4"/>
    <w:rsid w:val="00131765"/>
    <w:rsid w:val="00131D14"/>
    <w:rsid w:val="0013368A"/>
    <w:rsid w:val="001336DB"/>
    <w:rsid w:val="00133CBC"/>
    <w:rsid w:val="001349DC"/>
    <w:rsid w:val="00135685"/>
    <w:rsid w:val="00135AEF"/>
    <w:rsid w:val="00135F05"/>
    <w:rsid w:val="001430EE"/>
    <w:rsid w:val="001432D5"/>
    <w:rsid w:val="00143958"/>
    <w:rsid w:val="00143AA0"/>
    <w:rsid w:val="0014421C"/>
    <w:rsid w:val="001445E8"/>
    <w:rsid w:val="00144AD8"/>
    <w:rsid w:val="001451F5"/>
    <w:rsid w:val="00145C72"/>
    <w:rsid w:val="00145F26"/>
    <w:rsid w:val="001469E1"/>
    <w:rsid w:val="00147086"/>
    <w:rsid w:val="00147BF1"/>
    <w:rsid w:val="001501D2"/>
    <w:rsid w:val="00150BC5"/>
    <w:rsid w:val="001511AE"/>
    <w:rsid w:val="00151C62"/>
    <w:rsid w:val="0015444A"/>
    <w:rsid w:val="00154655"/>
    <w:rsid w:val="00155549"/>
    <w:rsid w:val="001557F6"/>
    <w:rsid w:val="00155A4D"/>
    <w:rsid w:val="00155F5C"/>
    <w:rsid w:val="001562E0"/>
    <w:rsid w:val="0015699C"/>
    <w:rsid w:val="0015703C"/>
    <w:rsid w:val="00160F34"/>
    <w:rsid w:val="0016112E"/>
    <w:rsid w:val="0016182A"/>
    <w:rsid w:val="001623F2"/>
    <w:rsid w:val="00162668"/>
    <w:rsid w:val="001629A6"/>
    <w:rsid w:val="00163A85"/>
    <w:rsid w:val="00163FB6"/>
    <w:rsid w:val="00165679"/>
    <w:rsid w:val="00166016"/>
    <w:rsid w:val="00166316"/>
    <w:rsid w:val="00166F1B"/>
    <w:rsid w:val="00170535"/>
    <w:rsid w:val="001709CB"/>
    <w:rsid w:val="001709FC"/>
    <w:rsid w:val="00170E70"/>
    <w:rsid w:val="0017135D"/>
    <w:rsid w:val="00171405"/>
    <w:rsid w:val="00171A3B"/>
    <w:rsid w:val="00173425"/>
    <w:rsid w:val="0017376C"/>
    <w:rsid w:val="00174C41"/>
    <w:rsid w:val="00174FC3"/>
    <w:rsid w:val="00175146"/>
    <w:rsid w:val="001756B1"/>
    <w:rsid w:val="00175782"/>
    <w:rsid w:val="0017594D"/>
    <w:rsid w:val="00175E9E"/>
    <w:rsid w:val="001767BC"/>
    <w:rsid w:val="001767FF"/>
    <w:rsid w:val="00176EEA"/>
    <w:rsid w:val="00176F8B"/>
    <w:rsid w:val="00176FF7"/>
    <w:rsid w:val="00177DCB"/>
    <w:rsid w:val="00180034"/>
    <w:rsid w:val="00180155"/>
    <w:rsid w:val="00180983"/>
    <w:rsid w:val="0018410A"/>
    <w:rsid w:val="001841E7"/>
    <w:rsid w:val="0018472E"/>
    <w:rsid w:val="001848A0"/>
    <w:rsid w:val="0018641B"/>
    <w:rsid w:val="00186670"/>
    <w:rsid w:val="00186D66"/>
    <w:rsid w:val="00186DB0"/>
    <w:rsid w:val="00187C44"/>
    <w:rsid w:val="0019192F"/>
    <w:rsid w:val="00191FFF"/>
    <w:rsid w:val="0019322B"/>
    <w:rsid w:val="00193B99"/>
    <w:rsid w:val="00193DF5"/>
    <w:rsid w:val="00194165"/>
    <w:rsid w:val="001947EE"/>
    <w:rsid w:val="00194F3D"/>
    <w:rsid w:val="0019552A"/>
    <w:rsid w:val="00197897"/>
    <w:rsid w:val="00197D5F"/>
    <w:rsid w:val="001A04E5"/>
    <w:rsid w:val="001A13EB"/>
    <w:rsid w:val="001A2E3E"/>
    <w:rsid w:val="001A3406"/>
    <w:rsid w:val="001A3BCD"/>
    <w:rsid w:val="001A48E0"/>
    <w:rsid w:val="001A4D6D"/>
    <w:rsid w:val="001A5D42"/>
    <w:rsid w:val="001A630E"/>
    <w:rsid w:val="001A6941"/>
    <w:rsid w:val="001A6DE1"/>
    <w:rsid w:val="001B022C"/>
    <w:rsid w:val="001B169C"/>
    <w:rsid w:val="001B250F"/>
    <w:rsid w:val="001B26ED"/>
    <w:rsid w:val="001B2811"/>
    <w:rsid w:val="001B2C97"/>
    <w:rsid w:val="001B3546"/>
    <w:rsid w:val="001B3994"/>
    <w:rsid w:val="001B42D8"/>
    <w:rsid w:val="001B4788"/>
    <w:rsid w:val="001B49DA"/>
    <w:rsid w:val="001B5A7F"/>
    <w:rsid w:val="001B5CB6"/>
    <w:rsid w:val="001B6B4E"/>
    <w:rsid w:val="001B7600"/>
    <w:rsid w:val="001B7D6E"/>
    <w:rsid w:val="001B7FB2"/>
    <w:rsid w:val="001C1E86"/>
    <w:rsid w:val="001C2328"/>
    <w:rsid w:val="001C2EB2"/>
    <w:rsid w:val="001C41AD"/>
    <w:rsid w:val="001C60B3"/>
    <w:rsid w:val="001C6EDE"/>
    <w:rsid w:val="001C7566"/>
    <w:rsid w:val="001D081E"/>
    <w:rsid w:val="001D0996"/>
    <w:rsid w:val="001D1C24"/>
    <w:rsid w:val="001D1FDF"/>
    <w:rsid w:val="001D2490"/>
    <w:rsid w:val="001D265E"/>
    <w:rsid w:val="001D3601"/>
    <w:rsid w:val="001D3B74"/>
    <w:rsid w:val="001D3ED5"/>
    <w:rsid w:val="001D3ED7"/>
    <w:rsid w:val="001D42E4"/>
    <w:rsid w:val="001D4453"/>
    <w:rsid w:val="001D4C0E"/>
    <w:rsid w:val="001D59E7"/>
    <w:rsid w:val="001D5EC4"/>
    <w:rsid w:val="001D653F"/>
    <w:rsid w:val="001D6570"/>
    <w:rsid w:val="001D6FBA"/>
    <w:rsid w:val="001D77D0"/>
    <w:rsid w:val="001D7997"/>
    <w:rsid w:val="001E0EEA"/>
    <w:rsid w:val="001E23D8"/>
    <w:rsid w:val="001E270B"/>
    <w:rsid w:val="001E27C8"/>
    <w:rsid w:val="001E30C5"/>
    <w:rsid w:val="001E4386"/>
    <w:rsid w:val="001E43EC"/>
    <w:rsid w:val="001E46FC"/>
    <w:rsid w:val="001E4F59"/>
    <w:rsid w:val="001E6BDC"/>
    <w:rsid w:val="001E74BB"/>
    <w:rsid w:val="001E7B17"/>
    <w:rsid w:val="001F0E73"/>
    <w:rsid w:val="001F0F0C"/>
    <w:rsid w:val="001F1AB7"/>
    <w:rsid w:val="001F2841"/>
    <w:rsid w:val="001F2A8E"/>
    <w:rsid w:val="001F316F"/>
    <w:rsid w:val="001F345A"/>
    <w:rsid w:val="001F3940"/>
    <w:rsid w:val="001F4081"/>
    <w:rsid w:val="001F42D3"/>
    <w:rsid w:val="001F5D8D"/>
    <w:rsid w:val="001F6A2D"/>
    <w:rsid w:val="002001C5"/>
    <w:rsid w:val="002004D8"/>
    <w:rsid w:val="002008BA"/>
    <w:rsid w:val="00200CD2"/>
    <w:rsid w:val="00200E10"/>
    <w:rsid w:val="00201AED"/>
    <w:rsid w:val="0020237C"/>
    <w:rsid w:val="00203004"/>
    <w:rsid w:val="00203EEC"/>
    <w:rsid w:val="00206AD4"/>
    <w:rsid w:val="00206C9C"/>
    <w:rsid w:val="00207CC2"/>
    <w:rsid w:val="00207E23"/>
    <w:rsid w:val="002103EA"/>
    <w:rsid w:val="00210634"/>
    <w:rsid w:val="002117B0"/>
    <w:rsid w:val="0021233C"/>
    <w:rsid w:val="0021284A"/>
    <w:rsid w:val="00212CAD"/>
    <w:rsid w:val="002137F2"/>
    <w:rsid w:val="00213966"/>
    <w:rsid w:val="00214417"/>
    <w:rsid w:val="002148D1"/>
    <w:rsid w:val="00214AA7"/>
    <w:rsid w:val="00214EE1"/>
    <w:rsid w:val="002154FB"/>
    <w:rsid w:val="00215E64"/>
    <w:rsid w:val="00215F0A"/>
    <w:rsid w:val="0021716C"/>
    <w:rsid w:val="00217E13"/>
    <w:rsid w:val="002200F2"/>
    <w:rsid w:val="0022049D"/>
    <w:rsid w:val="00220E58"/>
    <w:rsid w:val="00220E5C"/>
    <w:rsid w:val="002219B3"/>
    <w:rsid w:val="00222106"/>
    <w:rsid w:val="002229A0"/>
    <w:rsid w:val="00222BE7"/>
    <w:rsid w:val="00223343"/>
    <w:rsid w:val="00223E6F"/>
    <w:rsid w:val="0022439D"/>
    <w:rsid w:val="00224E57"/>
    <w:rsid w:val="00225AB5"/>
    <w:rsid w:val="00225E58"/>
    <w:rsid w:val="00225ED6"/>
    <w:rsid w:val="00227096"/>
    <w:rsid w:val="00230657"/>
    <w:rsid w:val="00230EA3"/>
    <w:rsid w:val="0023106D"/>
    <w:rsid w:val="00231450"/>
    <w:rsid w:val="00231579"/>
    <w:rsid w:val="0023187A"/>
    <w:rsid w:val="0023200E"/>
    <w:rsid w:val="002320AE"/>
    <w:rsid w:val="0023228A"/>
    <w:rsid w:val="002333EF"/>
    <w:rsid w:val="00233A09"/>
    <w:rsid w:val="00234DD8"/>
    <w:rsid w:val="00235009"/>
    <w:rsid w:val="00235016"/>
    <w:rsid w:val="00235076"/>
    <w:rsid w:val="00235367"/>
    <w:rsid w:val="002353B4"/>
    <w:rsid w:val="00236731"/>
    <w:rsid w:val="0023693C"/>
    <w:rsid w:val="00236CB3"/>
    <w:rsid w:val="002376DD"/>
    <w:rsid w:val="00240576"/>
    <w:rsid w:val="00240A11"/>
    <w:rsid w:val="00240CB7"/>
    <w:rsid w:val="002417AC"/>
    <w:rsid w:val="00241CF6"/>
    <w:rsid w:val="00242829"/>
    <w:rsid w:val="0024324D"/>
    <w:rsid w:val="00243951"/>
    <w:rsid w:val="00243B77"/>
    <w:rsid w:val="00244415"/>
    <w:rsid w:val="002444D7"/>
    <w:rsid w:val="00244F4E"/>
    <w:rsid w:val="00245119"/>
    <w:rsid w:val="0024511A"/>
    <w:rsid w:val="002459FB"/>
    <w:rsid w:val="00246DA7"/>
    <w:rsid w:val="002473BD"/>
    <w:rsid w:val="00250DE8"/>
    <w:rsid w:val="002512A1"/>
    <w:rsid w:val="00252244"/>
    <w:rsid w:val="00253623"/>
    <w:rsid w:val="00253CAF"/>
    <w:rsid w:val="0025409A"/>
    <w:rsid w:val="00254FBA"/>
    <w:rsid w:val="00255E2C"/>
    <w:rsid w:val="002560B8"/>
    <w:rsid w:val="002568D2"/>
    <w:rsid w:val="00256C74"/>
    <w:rsid w:val="00257C58"/>
    <w:rsid w:val="00260222"/>
    <w:rsid w:val="0026044D"/>
    <w:rsid w:val="00260B6E"/>
    <w:rsid w:val="00261032"/>
    <w:rsid w:val="002611DD"/>
    <w:rsid w:val="00262C5A"/>
    <w:rsid w:val="00264004"/>
    <w:rsid w:val="002649A2"/>
    <w:rsid w:val="0026506F"/>
    <w:rsid w:val="002654C5"/>
    <w:rsid w:val="002676BC"/>
    <w:rsid w:val="00267CF5"/>
    <w:rsid w:val="0027022D"/>
    <w:rsid w:val="00270697"/>
    <w:rsid w:val="002706BB"/>
    <w:rsid w:val="002712C0"/>
    <w:rsid w:val="0027175A"/>
    <w:rsid w:val="00272E4C"/>
    <w:rsid w:val="00272FBA"/>
    <w:rsid w:val="0027328B"/>
    <w:rsid w:val="002738A8"/>
    <w:rsid w:val="00273DA7"/>
    <w:rsid w:val="00274726"/>
    <w:rsid w:val="0027629E"/>
    <w:rsid w:val="00276820"/>
    <w:rsid w:val="0027700F"/>
    <w:rsid w:val="0027781E"/>
    <w:rsid w:val="00280D65"/>
    <w:rsid w:val="002818A9"/>
    <w:rsid w:val="002823F3"/>
    <w:rsid w:val="00282B21"/>
    <w:rsid w:val="00282D1B"/>
    <w:rsid w:val="00283AE6"/>
    <w:rsid w:val="002841FD"/>
    <w:rsid w:val="00284743"/>
    <w:rsid w:val="0028649E"/>
    <w:rsid w:val="00290459"/>
    <w:rsid w:val="00290665"/>
    <w:rsid w:val="002909F4"/>
    <w:rsid w:val="00290DED"/>
    <w:rsid w:val="002917AC"/>
    <w:rsid w:val="00291C0F"/>
    <w:rsid w:val="00292168"/>
    <w:rsid w:val="00292774"/>
    <w:rsid w:val="00293857"/>
    <w:rsid w:val="002959CA"/>
    <w:rsid w:val="0029629D"/>
    <w:rsid w:val="002969BB"/>
    <w:rsid w:val="00297218"/>
    <w:rsid w:val="00297BC9"/>
    <w:rsid w:val="002A04BD"/>
    <w:rsid w:val="002A0E68"/>
    <w:rsid w:val="002A0F60"/>
    <w:rsid w:val="002A2242"/>
    <w:rsid w:val="002A289C"/>
    <w:rsid w:val="002A2A69"/>
    <w:rsid w:val="002A360A"/>
    <w:rsid w:val="002A3CDB"/>
    <w:rsid w:val="002A3FAD"/>
    <w:rsid w:val="002A446D"/>
    <w:rsid w:val="002A4607"/>
    <w:rsid w:val="002A461C"/>
    <w:rsid w:val="002A4DEC"/>
    <w:rsid w:val="002A61A6"/>
    <w:rsid w:val="002A7AF1"/>
    <w:rsid w:val="002B08F2"/>
    <w:rsid w:val="002B0F7D"/>
    <w:rsid w:val="002B1C5B"/>
    <w:rsid w:val="002B20C6"/>
    <w:rsid w:val="002B22C8"/>
    <w:rsid w:val="002B260E"/>
    <w:rsid w:val="002B26C3"/>
    <w:rsid w:val="002B29EE"/>
    <w:rsid w:val="002B2C75"/>
    <w:rsid w:val="002B2F0C"/>
    <w:rsid w:val="002B3165"/>
    <w:rsid w:val="002B43D4"/>
    <w:rsid w:val="002B43EE"/>
    <w:rsid w:val="002B441A"/>
    <w:rsid w:val="002B47D7"/>
    <w:rsid w:val="002B566C"/>
    <w:rsid w:val="002B5AAB"/>
    <w:rsid w:val="002B62F2"/>
    <w:rsid w:val="002B6F4E"/>
    <w:rsid w:val="002B74C3"/>
    <w:rsid w:val="002B7846"/>
    <w:rsid w:val="002B7B09"/>
    <w:rsid w:val="002C1569"/>
    <w:rsid w:val="002C158D"/>
    <w:rsid w:val="002C1B50"/>
    <w:rsid w:val="002C232C"/>
    <w:rsid w:val="002C2396"/>
    <w:rsid w:val="002C2FE1"/>
    <w:rsid w:val="002C3B24"/>
    <w:rsid w:val="002C41E9"/>
    <w:rsid w:val="002C5805"/>
    <w:rsid w:val="002C6008"/>
    <w:rsid w:val="002C6336"/>
    <w:rsid w:val="002C6E5B"/>
    <w:rsid w:val="002C6F0C"/>
    <w:rsid w:val="002D058E"/>
    <w:rsid w:val="002D2767"/>
    <w:rsid w:val="002D27C5"/>
    <w:rsid w:val="002D2F67"/>
    <w:rsid w:val="002D32D4"/>
    <w:rsid w:val="002D32D6"/>
    <w:rsid w:val="002D364A"/>
    <w:rsid w:val="002D3B7C"/>
    <w:rsid w:val="002D3C2C"/>
    <w:rsid w:val="002D3CC8"/>
    <w:rsid w:val="002D3CF8"/>
    <w:rsid w:val="002D4256"/>
    <w:rsid w:val="002D6D7B"/>
    <w:rsid w:val="002D71A4"/>
    <w:rsid w:val="002D7F63"/>
    <w:rsid w:val="002E086B"/>
    <w:rsid w:val="002E0D10"/>
    <w:rsid w:val="002E1A69"/>
    <w:rsid w:val="002E24F6"/>
    <w:rsid w:val="002E280A"/>
    <w:rsid w:val="002E3856"/>
    <w:rsid w:val="002E4006"/>
    <w:rsid w:val="002E404B"/>
    <w:rsid w:val="002E4446"/>
    <w:rsid w:val="002E48D6"/>
    <w:rsid w:val="002E4FD4"/>
    <w:rsid w:val="002E539B"/>
    <w:rsid w:val="002E5A4B"/>
    <w:rsid w:val="002E6724"/>
    <w:rsid w:val="002E7A78"/>
    <w:rsid w:val="002E7BE9"/>
    <w:rsid w:val="002F012C"/>
    <w:rsid w:val="002F0253"/>
    <w:rsid w:val="002F07D4"/>
    <w:rsid w:val="002F1EB8"/>
    <w:rsid w:val="002F2083"/>
    <w:rsid w:val="002F2CD9"/>
    <w:rsid w:val="002F49CD"/>
    <w:rsid w:val="002F50B4"/>
    <w:rsid w:val="002F641E"/>
    <w:rsid w:val="002F6EBF"/>
    <w:rsid w:val="002F702A"/>
    <w:rsid w:val="002F7385"/>
    <w:rsid w:val="003009F1"/>
    <w:rsid w:val="00300AEF"/>
    <w:rsid w:val="0030259C"/>
    <w:rsid w:val="0030410A"/>
    <w:rsid w:val="00305372"/>
    <w:rsid w:val="00305B4E"/>
    <w:rsid w:val="003066EF"/>
    <w:rsid w:val="00306C37"/>
    <w:rsid w:val="00307357"/>
    <w:rsid w:val="0030793F"/>
    <w:rsid w:val="00307A52"/>
    <w:rsid w:val="00310EEB"/>
    <w:rsid w:val="003113BB"/>
    <w:rsid w:val="00311CAF"/>
    <w:rsid w:val="0031228C"/>
    <w:rsid w:val="00315B22"/>
    <w:rsid w:val="00315EB1"/>
    <w:rsid w:val="003167A9"/>
    <w:rsid w:val="003207D7"/>
    <w:rsid w:val="00320D39"/>
    <w:rsid w:val="00321A6D"/>
    <w:rsid w:val="00321D8A"/>
    <w:rsid w:val="003223AB"/>
    <w:rsid w:val="0032297B"/>
    <w:rsid w:val="00323119"/>
    <w:rsid w:val="003239FD"/>
    <w:rsid w:val="00323ABD"/>
    <w:rsid w:val="00323CD7"/>
    <w:rsid w:val="0032489F"/>
    <w:rsid w:val="00324ADC"/>
    <w:rsid w:val="00324D22"/>
    <w:rsid w:val="00327BD1"/>
    <w:rsid w:val="00330ED0"/>
    <w:rsid w:val="00330F9E"/>
    <w:rsid w:val="003319EA"/>
    <w:rsid w:val="00331E7E"/>
    <w:rsid w:val="00332550"/>
    <w:rsid w:val="003325C2"/>
    <w:rsid w:val="00332DB7"/>
    <w:rsid w:val="00332DF9"/>
    <w:rsid w:val="003336F8"/>
    <w:rsid w:val="00333BDA"/>
    <w:rsid w:val="00333CF9"/>
    <w:rsid w:val="00334037"/>
    <w:rsid w:val="00334B6E"/>
    <w:rsid w:val="00334C24"/>
    <w:rsid w:val="00334CC2"/>
    <w:rsid w:val="00335275"/>
    <w:rsid w:val="0033681D"/>
    <w:rsid w:val="00337972"/>
    <w:rsid w:val="0034089B"/>
    <w:rsid w:val="00341594"/>
    <w:rsid w:val="003427CF"/>
    <w:rsid w:val="00342BAD"/>
    <w:rsid w:val="0034423A"/>
    <w:rsid w:val="00344272"/>
    <w:rsid w:val="003446E0"/>
    <w:rsid w:val="00344B6D"/>
    <w:rsid w:val="003459C3"/>
    <w:rsid w:val="0034655A"/>
    <w:rsid w:val="003475F0"/>
    <w:rsid w:val="003500E6"/>
    <w:rsid w:val="00350C27"/>
    <w:rsid w:val="0035143F"/>
    <w:rsid w:val="003516CC"/>
    <w:rsid w:val="00351BE7"/>
    <w:rsid w:val="00351DDD"/>
    <w:rsid w:val="00352517"/>
    <w:rsid w:val="00355083"/>
    <w:rsid w:val="003559FE"/>
    <w:rsid w:val="00355CDA"/>
    <w:rsid w:val="00356259"/>
    <w:rsid w:val="00356B21"/>
    <w:rsid w:val="00356CE3"/>
    <w:rsid w:val="00357461"/>
    <w:rsid w:val="00360002"/>
    <w:rsid w:val="00360099"/>
    <w:rsid w:val="003622AF"/>
    <w:rsid w:val="00362B96"/>
    <w:rsid w:val="003631B5"/>
    <w:rsid w:val="00363423"/>
    <w:rsid w:val="00363AA1"/>
    <w:rsid w:val="00364398"/>
    <w:rsid w:val="00364934"/>
    <w:rsid w:val="00364CFC"/>
    <w:rsid w:val="0036526F"/>
    <w:rsid w:val="00365439"/>
    <w:rsid w:val="00365E13"/>
    <w:rsid w:val="00366546"/>
    <w:rsid w:val="00366D61"/>
    <w:rsid w:val="003677F9"/>
    <w:rsid w:val="003678C4"/>
    <w:rsid w:val="00370918"/>
    <w:rsid w:val="00370A6C"/>
    <w:rsid w:val="00371582"/>
    <w:rsid w:val="00372A34"/>
    <w:rsid w:val="00372B0C"/>
    <w:rsid w:val="00372D72"/>
    <w:rsid w:val="00373258"/>
    <w:rsid w:val="003742D7"/>
    <w:rsid w:val="00374827"/>
    <w:rsid w:val="003748AB"/>
    <w:rsid w:val="00374DF4"/>
    <w:rsid w:val="00377397"/>
    <w:rsid w:val="00380134"/>
    <w:rsid w:val="00381964"/>
    <w:rsid w:val="00381E41"/>
    <w:rsid w:val="00384E87"/>
    <w:rsid w:val="00385246"/>
    <w:rsid w:val="00385269"/>
    <w:rsid w:val="00386C77"/>
    <w:rsid w:val="003912EA"/>
    <w:rsid w:val="00391EC7"/>
    <w:rsid w:val="003920C7"/>
    <w:rsid w:val="003929A2"/>
    <w:rsid w:val="00392B1D"/>
    <w:rsid w:val="003932D7"/>
    <w:rsid w:val="00393D27"/>
    <w:rsid w:val="00394F3C"/>
    <w:rsid w:val="00395412"/>
    <w:rsid w:val="0039573C"/>
    <w:rsid w:val="00395BE3"/>
    <w:rsid w:val="00396C48"/>
    <w:rsid w:val="00397DAF"/>
    <w:rsid w:val="003A155E"/>
    <w:rsid w:val="003A1800"/>
    <w:rsid w:val="003A2C18"/>
    <w:rsid w:val="003A3500"/>
    <w:rsid w:val="003A556F"/>
    <w:rsid w:val="003A56E9"/>
    <w:rsid w:val="003A5D45"/>
    <w:rsid w:val="003A6867"/>
    <w:rsid w:val="003A686C"/>
    <w:rsid w:val="003A6BE7"/>
    <w:rsid w:val="003A6F07"/>
    <w:rsid w:val="003A7606"/>
    <w:rsid w:val="003A7623"/>
    <w:rsid w:val="003B0E13"/>
    <w:rsid w:val="003B1DC5"/>
    <w:rsid w:val="003B1ED4"/>
    <w:rsid w:val="003B2763"/>
    <w:rsid w:val="003B40B7"/>
    <w:rsid w:val="003B54BE"/>
    <w:rsid w:val="003B60E1"/>
    <w:rsid w:val="003B6E9D"/>
    <w:rsid w:val="003B755E"/>
    <w:rsid w:val="003B798E"/>
    <w:rsid w:val="003B7A14"/>
    <w:rsid w:val="003B7D67"/>
    <w:rsid w:val="003C014B"/>
    <w:rsid w:val="003C1754"/>
    <w:rsid w:val="003C188E"/>
    <w:rsid w:val="003C19E6"/>
    <w:rsid w:val="003C1F15"/>
    <w:rsid w:val="003C1FD7"/>
    <w:rsid w:val="003C20B5"/>
    <w:rsid w:val="003C2579"/>
    <w:rsid w:val="003C2723"/>
    <w:rsid w:val="003C277F"/>
    <w:rsid w:val="003C2798"/>
    <w:rsid w:val="003C2D05"/>
    <w:rsid w:val="003C2EF1"/>
    <w:rsid w:val="003C3119"/>
    <w:rsid w:val="003C3948"/>
    <w:rsid w:val="003C41D6"/>
    <w:rsid w:val="003C4E37"/>
    <w:rsid w:val="003C5A2E"/>
    <w:rsid w:val="003C5BD0"/>
    <w:rsid w:val="003C6A03"/>
    <w:rsid w:val="003C6A52"/>
    <w:rsid w:val="003C7669"/>
    <w:rsid w:val="003D016E"/>
    <w:rsid w:val="003D0DBF"/>
    <w:rsid w:val="003D13AD"/>
    <w:rsid w:val="003D191B"/>
    <w:rsid w:val="003D1E47"/>
    <w:rsid w:val="003D2837"/>
    <w:rsid w:val="003D2885"/>
    <w:rsid w:val="003D2B71"/>
    <w:rsid w:val="003D2F94"/>
    <w:rsid w:val="003D30CC"/>
    <w:rsid w:val="003D3F1F"/>
    <w:rsid w:val="003D4104"/>
    <w:rsid w:val="003D4528"/>
    <w:rsid w:val="003D45E3"/>
    <w:rsid w:val="003D5196"/>
    <w:rsid w:val="003D552C"/>
    <w:rsid w:val="003D597B"/>
    <w:rsid w:val="003D6844"/>
    <w:rsid w:val="003D71E3"/>
    <w:rsid w:val="003D75FA"/>
    <w:rsid w:val="003E0070"/>
    <w:rsid w:val="003E0428"/>
    <w:rsid w:val="003E12A2"/>
    <w:rsid w:val="003E157B"/>
    <w:rsid w:val="003E1892"/>
    <w:rsid w:val="003E22C6"/>
    <w:rsid w:val="003E2457"/>
    <w:rsid w:val="003E2889"/>
    <w:rsid w:val="003E2C12"/>
    <w:rsid w:val="003E4809"/>
    <w:rsid w:val="003E508C"/>
    <w:rsid w:val="003E5776"/>
    <w:rsid w:val="003E5BED"/>
    <w:rsid w:val="003E6E28"/>
    <w:rsid w:val="003E6F5A"/>
    <w:rsid w:val="003E6FD9"/>
    <w:rsid w:val="003E70E6"/>
    <w:rsid w:val="003E7F4F"/>
    <w:rsid w:val="003F0AC7"/>
    <w:rsid w:val="003F25D2"/>
    <w:rsid w:val="003F5CA5"/>
    <w:rsid w:val="003F5D72"/>
    <w:rsid w:val="003F5F65"/>
    <w:rsid w:val="003F6215"/>
    <w:rsid w:val="003F6C7F"/>
    <w:rsid w:val="003F6E03"/>
    <w:rsid w:val="003F720F"/>
    <w:rsid w:val="003F75ED"/>
    <w:rsid w:val="00400559"/>
    <w:rsid w:val="00400E4E"/>
    <w:rsid w:val="0040106B"/>
    <w:rsid w:val="004014C4"/>
    <w:rsid w:val="0040296C"/>
    <w:rsid w:val="004029C9"/>
    <w:rsid w:val="00402CBC"/>
    <w:rsid w:val="00403024"/>
    <w:rsid w:val="004037A5"/>
    <w:rsid w:val="00404915"/>
    <w:rsid w:val="004052E8"/>
    <w:rsid w:val="0040587F"/>
    <w:rsid w:val="00406570"/>
    <w:rsid w:val="00406C6E"/>
    <w:rsid w:val="00406E78"/>
    <w:rsid w:val="004073FD"/>
    <w:rsid w:val="0041033D"/>
    <w:rsid w:val="00411562"/>
    <w:rsid w:val="0041170D"/>
    <w:rsid w:val="004119A1"/>
    <w:rsid w:val="004128A7"/>
    <w:rsid w:val="00413C5C"/>
    <w:rsid w:val="00414102"/>
    <w:rsid w:val="004141E3"/>
    <w:rsid w:val="00414C89"/>
    <w:rsid w:val="00415261"/>
    <w:rsid w:val="004152E3"/>
    <w:rsid w:val="00416CDE"/>
    <w:rsid w:val="00417C0C"/>
    <w:rsid w:val="00417FE6"/>
    <w:rsid w:val="004207CF"/>
    <w:rsid w:val="00421059"/>
    <w:rsid w:val="004220D0"/>
    <w:rsid w:val="004226F4"/>
    <w:rsid w:val="00422A0F"/>
    <w:rsid w:val="0042380A"/>
    <w:rsid w:val="00423E36"/>
    <w:rsid w:val="00424CBE"/>
    <w:rsid w:val="00425B87"/>
    <w:rsid w:val="00427160"/>
    <w:rsid w:val="004274B3"/>
    <w:rsid w:val="00427790"/>
    <w:rsid w:val="00427CDE"/>
    <w:rsid w:val="00431249"/>
    <w:rsid w:val="00431B04"/>
    <w:rsid w:val="00431C47"/>
    <w:rsid w:val="004324C4"/>
    <w:rsid w:val="00432BAC"/>
    <w:rsid w:val="004334EA"/>
    <w:rsid w:val="00433616"/>
    <w:rsid w:val="00433B3B"/>
    <w:rsid w:val="00433CA7"/>
    <w:rsid w:val="00435220"/>
    <w:rsid w:val="0043554B"/>
    <w:rsid w:val="004357E9"/>
    <w:rsid w:val="00435C0A"/>
    <w:rsid w:val="00437A98"/>
    <w:rsid w:val="00437EC4"/>
    <w:rsid w:val="0044017E"/>
    <w:rsid w:val="00441623"/>
    <w:rsid w:val="00441DEB"/>
    <w:rsid w:val="00442307"/>
    <w:rsid w:val="00443019"/>
    <w:rsid w:val="00443823"/>
    <w:rsid w:val="004439F7"/>
    <w:rsid w:val="00443FCB"/>
    <w:rsid w:val="00444B62"/>
    <w:rsid w:val="00444CF4"/>
    <w:rsid w:val="00445765"/>
    <w:rsid w:val="004458E2"/>
    <w:rsid w:val="00445BCF"/>
    <w:rsid w:val="004464DC"/>
    <w:rsid w:val="004465CD"/>
    <w:rsid w:val="00446AEB"/>
    <w:rsid w:val="00446DFB"/>
    <w:rsid w:val="0044711D"/>
    <w:rsid w:val="004476A7"/>
    <w:rsid w:val="0045021F"/>
    <w:rsid w:val="00450DB2"/>
    <w:rsid w:val="00450F9F"/>
    <w:rsid w:val="004515D8"/>
    <w:rsid w:val="00451CB1"/>
    <w:rsid w:val="00452B3E"/>
    <w:rsid w:val="00452B50"/>
    <w:rsid w:val="0045431A"/>
    <w:rsid w:val="004543A4"/>
    <w:rsid w:val="00456728"/>
    <w:rsid w:val="004570E3"/>
    <w:rsid w:val="00460533"/>
    <w:rsid w:val="00460776"/>
    <w:rsid w:val="00460F80"/>
    <w:rsid w:val="00461078"/>
    <w:rsid w:val="00461DF1"/>
    <w:rsid w:val="00462519"/>
    <w:rsid w:val="00462B42"/>
    <w:rsid w:val="00462C74"/>
    <w:rsid w:val="00463310"/>
    <w:rsid w:val="00463AA8"/>
    <w:rsid w:val="0046572D"/>
    <w:rsid w:val="00466142"/>
    <w:rsid w:val="00466D22"/>
    <w:rsid w:val="00467475"/>
    <w:rsid w:val="0046747C"/>
    <w:rsid w:val="00467A00"/>
    <w:rsid w:val="00467FDE"/>
    <w:rsid w:val="00471048"/>
    <w:rsid w:val="004717E9"/>
    <w:rsid w:val="00471977"/>
    <w:rsid w:val="00472ACD"/>
    <w:rsid w:val="00472C7D"/>
    <w:rsid w:val="00472D82"/>
    <w:rsid w:val="00473787"/>
    <w:rsid w:val="0047410A"/>
    <w:rsid w:val="0047411E"/>
    <w:rsid w:val="00474183"/>
    <w:rsid w:val="00474836"/>
    <w:rsid w:val="00475103"/>
    <w:rsid w:val="00475121"/>
    <w:rsid w:val="00475CF6"/>
    <w:rsid w:val="004802F0"/>
    <w:rsid w:val="004816FF"/>
    <w:rsid w:val="0048373C"/>
    <w:rsid w:val="004837ED"/>
    <w:rsid w:val="0048410C"/>
    <w:rsid w:val="004843F8"/>
    <w:rsid w:val="00484A47"/>
    <w:rsid w:val="00484D9E"/>
    <w:rsid w:val="0048526A"/>
    <w:rsid w:val="0048534A"/>
    <w:rsid w:val="00485772"/>
    <w:rsid w:val="0048759A"/>
    <w:rsid w:val="004907B6"/>
    <w:rsid w:val="00490D36"/>
    <w:rsid w:val="00490E8B"/>
    <w:rsid w:val="00491246"/>
    <w:rsid w:val="00491ACB"/>
    <w:rsid w:val="00491B5A"/>
    <w:rsid w:val="00492147"/>
    <w:rsid w:val="004925AA"/>
    <w:rsid w:val="00492614"/>
    <w:rsid w:val="0049267C"/>
    <w:rsid w:val="00492B61"/>
    <w:rsid w:val="00492F85"/>
    <w:rsid w:val="0049300D"/>
    <w:rsid w:val="00493468"/>
    <w:rsid w:val="00493A24"/>
    <w:rsid w:val="004949F7"/>
    <w:rsid w:val="00494E1E"/>
    <w:rsid w:val="00495DA7"/>
    <w:rsid w:val="0049651D"/>
    <w:rsid w:val="004A0866"/>
    <w:rsid w:val="004A09E5"/>
    <w:rsid w:val="004A0A2A"/>
    <w:rsid w:val="004A1052"/>
    <w:rsid w:val="004A1519"/>
    <w:rsid w:val="004A1F7A"/>
    <w:rsid w:val="004A2EC3"/>
    <w:rsid w:val="004A5867"/>
    <w:rsid w:val="004A5E08"/>
    <w:rsid w:val="004A66F8"/>
    <w:rsid w:val="004A696E"/>
    <w:rsid w:val="004B2858"/>
    <w:rsid w:val="004B3102"/>
    <w:rsid w:val="004B3239"/>
    <w:rsid w:val="004B6C40"/>
    <w:rsid w:val="004B6D99"/>
    <w:rsid w:val="004B6EB5"/>
    <w:rsid w:val="004B7C61"/>
    <w:rsid w:val="004B7C6E"/>
    <w:rsid w:val="004B7C96"/>
    <w:rsid w:val="004C009B"/>
    <w:rsid w:val="004C1F9D"/>
    <w:rsid w:val="004C2CC1"/>
    <w:rsid w:val="004C3133"/>
    <w:rsid w:val="004C4207"/>
    <w:rsid w:val="004C43FF"/>
    <w:rsid w:val="004C4AD6"/>
    <w:rsid w:val="004C5A27"/>
    <w:rsid w:val="004C619C"/>
    <w:rsid w:val="004C7276"/>
    <w:rsid w:val="004D008F"/>
    <w:rsid w:val="004D0CBB"/>
    <w:rsid w:val="004D159D"/>
    <w:rsid w:val="004D180F"/>
    <w:rsid w:val="004D1EAF"/>
    <w:rsid w:val="004D29A2"/>
    <w:rsid w:val="004D2B06"/>
    <w:rsid w:val="004D3198"/>
    <w:rsid w:val="004D3FA0"/>
    <w:rsid w:val="004D42BC"/>
    <w:rsid w:val="004D44FD"/>
    <w:rsid w:val="004D5638"/>
    <w:rsid w:val="004D5735"/>
    <w:rsid w:val="004D57ED"/>
    <w:rsid w:val="004D64A2"/>
    <w:rsid w:val="004D6B7A"/>
    <w:rsid w:val="004D6BCA"/>
    <w:rsid w:val="004D7154"/>
    <w:rsid w:val="004E01F0"/>
    <w:rsid w:val="004E0D95"/>
    <w:rsid w:val="004E197F"/>
    <w:rsid w:val="004E1A47"/>
    <w:rsid w:val="004E1F0F"/>
    <w:rsid w:val="004E22E9"/>
    <w:rsid w:val="004E2948"/>
    <w:rsid w:val="004E2C15"/>
    <w:rsid w:val="004E33D0"/>
    <w:rsid w:val="004E4059"/>
    <w:rsid w:val="004E4262"/>
    <w:rsid w:val="004E426C"/>
    <w:rsid w:val="004E6D7F"/>
    <w:rsid w:val="004E6E53"/>
    <w:rsid w:val="004E7082"/>
    <w:rsid w:val="004E77B0"/>
    <w:rsid w:val="004E7C1E"/>
    <w:rsid w:val="004F059F"/>
    <w:rsid w:val="004F16CA"/>
    <w:rsid w:val="004F179C"/>
    <w:rsid w:val="004F2385"/>
    <w:rsid w:val="004F25D2"/>
    <w:rsid w:val="004F2CF2"/>
    <w:rsid w:val="004F402A"/>
    <w:rsid w:val="004F4186"/>
    <w:rsid w:val="004F4C80"/>
    <w:rsid w:val="004F6315"/>
    <w:rsid w:val="004F731F"/>
    <w:rsid w:val="004F7972"/>
    <w:rsid w:val="004F7E33"/>
    <w:rsid w:val="0050033A"/>
    <w:rsid w:val="00500488"/>
    <w:rsid w:val="005006EF"/>
    <w:rsid w:val="0050084A"/>
    <w:rsid w:val="005008C3"/>
    <w:rsid w:val="0050145D"/>
    <w:rsid w:val="0050166B"/>
    <w:rsid w:val="005016D4"/>
    <w:rsid w:val="005036F7"/>
    <w:rsid w:val="005053B0"/>
    <w:rsid w:val="005067DF"/>
    <w:rsid w:val="00506B9C"/>
    <w:rsid w:val="0050774D"/>
    <w:rsid w:val="0051032D"/>
    <w:rsid w:val="00512DEC"/>
    <w:rsid w:val="00513C7B"/>
    <w:rsid w:val="005142A4"/>
    <w:rsid w:val="00514408"/>
    <w:rsid w:val="00515272"/>
    <w:rsid w:val="0051582A"/>
    <w:rsid w:val="00515C9B"/>
    <w:rsid w:val="005174AE"/>
    <w:rsid w:val="00517A29"/>
    <w:rsid w:val="005208D5"/>
    <w:rsid w:val="00521662"/>
    <w:rsid w:val="00521761"/>
    <w:rsid w:val="00521CA6"/>
    <w:rsid w:val="005221F5"/>
    <w:rsid w:val="00522E10"/>
    <w:rsid w:val="00523C44"/>
    <w:rsid w:val="005246C8"/>
    <w:rsid w:val="00524D43"/>
    <w:rsid w:val="0052594A"/>
    <w:rsid w:val="0052729B"/>
    <w:rsid w:val="005272C0"/>
    <w:rsid w:val="00527C73"/>
    <w:rsid w:val="00527FF0"/>
    <w:rsid w:val="00530607"/>
    <w:rsid w:val="00530646"/>
    <w:rsid w:val="00530A1C"/>
    <w:rsid w:val="00531682"/>
    <w:rsid w:val="00532479"/>
    <w:rsid w:val="0053282A"/>
    <w:rsid w:val="005336B1"/>
    <w:rsid w:val="005353A7"/>
    <w:rsid w:val="00535D69"/>
    <w:rsid w:val="00535FD3"/>
    <w:rsid w:val="005363B4"/>
    <w:rsid w:val="00536486"/>
    <w:rsid w:val="00536925"/>
    <w:rsid w:val="00537141"/>
    <w:rsid w:val="0054016B"/>
    <w:rsid w:val="0054069F"/>
    <w:rsid w:val="00540B10"/>
    <w:rsid w:val="00541417"/>
    <w:rsid w:val="005414A4"/>
    <w:rsid w:val="00542399"/>
    <w:rsid w:val="00542626"/>
    <w:rsid w:val="00543210"/>
    <w:rsid w:val="005435E3"/>
    <w:rsid w:val="0054408E"/>
    <w:rsid w:val="0054492F"/>
    <w:rsid w:val="00544A9C"/>
    <w:rsid w:val="00544B68"/>
    <w:rsid w:val="005454E7"/>
    <w:rsid w:val="00546E1A"/>
    <w:rsid w:val="00546ED2"/>
    <w:rsid w:val="005472CD"/>
    <w:rsid w:val="00547AF7"/>
    <w:rsid w:val="00547D68"/>
    <w:rsid w:val="00550AA2"/>
    <w:rsid w:val="00550AFC"/>
    <w:rsid w:val="0055152B"/>
    <w:rsid w:val="0055199D"/>
    <w:rsid w:val="00551F2C"/>
    <w:rsid w:val="00551FD4"/>
    <w:rsid w:val="00553996"/>
    <w:rsid w:val="00554065"/>
    <w:rsid w:val="00554472"/>
    <w:rsid w:val="00554795"/>
    <w:rsid w:val="005548B8"/>
    <w:rsid w:val="00554CD1"/>
    <w:rsid w:val="00554E46"/>
    <w:rsid w:val="00555B73"/>
    <w:rsid w:val="00555EDD"/>
    <w:rsid w:val="00555F17"/>
    <w:rsid w:val="00556BB2"/>
    <w:rsid w:val="00557670"/>
    <w:rsid w:val="00557BB1"/>
    <w:rsid w:val="00557D71"/>
    <w:rsid w:val="00557E89"/>
    <w:rsid w:val="00560451"/>
    <w:rsid w:val="00560697"/>
    <w:rsid w:val="00560C64"/>
    <w:rsid w:val="005613C8"/>
    <w:rsid w:val="00561CBC"/>
    <w:rsid w:val="0056270A"/>
    <w:rsid w:val="005627FE"/>
    <w:rsid w:val="005629F3"/>
    <w:rsid w:val="00563068"/>
    <w:rsid w:val="00564901"/>
    <w:rsid w:val="00564BAF"/>
    <w:rsid w:val="00564C05"/>
    <w:rsid w:val="00564F7B"/>
    <w:rsid w:val="0056516B"/>
    <w:rsid w:val="005651BA"/>
    <w:rsid w:val="00565446"/>
    <w:rsid w:val="0056589E"/>
    <w:rsid w:val="00566D9D"/>
    <w:rsid w:val="00567EB0"/>
    <w:rsid w:val="00570983"/>
    <w:rsid w:val="00570AEF"/>
    <w:rsid w:val="005713B0"/>
    <w:rsid w:val="0057206C"/>
    <w:rsid w:val="005723E1"/>
    <w:rsid w:val="00572DB0"/>
    <w:rsid w:val="00573157"/>
    <w:rsid w:val="005732CD"/>
    <w:rsid w:val="005745CB"/>
    <w:rsid w:val="00574625"/>
    <w:rsid w:val="0057602A"/>
    <w:rsid w:val="00576AC5"/>
    <w:rsid w:val="005840B0"/>
    <w:rsid w:val="005841C6"/>
    <w:rsid w:val="005844FC"/>
    <w:rsid w:val="00584A36"/>
    <w:rsid w:val="00584E6F"/>
    <w:rsid w:val="00585377"/>
    <w:rsid w:val="005854A1"/>
    <w:rsid w:val="005857A3"/>
    <w:rsid w:val="00587D13"/>
    <w:rsid w:val="00587FB7"/>
    <w:rsid w:val="00590296"/>
    <w:rsid w:val="0059049E"/>
    <w:rsid w:val="005912AB"/>
    <w:rsid w:val="00591E75"/>
    <w:rsid w:val="00592BA8"/>
    <w:rsid w:val="00592BC1"/>
    <w:rsid w:val="005938F1"/>
    <w:rsid w:val="0059532D"/>
    <w:rsid w:val="00595603"/>
    <w:rsid w:val="00595DC4"/>
    <w:rsid w:val="00597248"/>
    <w:rsid w:val="005A06F7"/>
    <w:rsid w:val="005A0FCB"/>
    <w:rsid w:val="005A2992"/>
    <w:rsid w:val="005A2A7E"/>
    <w:rsid w:val="005A3868"/>
    <w:rsid w:val="005A42EB"/>
    <w:rsid w:val="005A496E"/>
    <w:rsid w:val="005A4AB3"/>
    <w:rsid w:val="005A5253"/>
    <w:rsid w:val="005A58E5"/>
    <w:rsid w:val="005A5E26"/>
    <w:rsid w:val="005A61C1"/>
    <w:rsid w:val="005A6433"/>
    <w:rsid w:val="005A6734"/>
    <w:rsid w:val="005B05EE"/>
    <w:rsid w:val="005B0DC1"/>
    <w:rsid w:val="005B1636"/>
    <w:rsid w:val="005B1A6A"/>
    <w:rsid w:val="005B2889"/>
    <w:rsid w:val="005B3F4C"/>
    <w:rsid w:val="005B43E0"/>
    <w:rsid w:val="005B5221"/>
    <w:rsid w:val="005B5C10"/>
    <w:rsid w:val="005B60B6"/>
    <w:rsid w:val="005B6B64"/>
    <w:rsid w:val="005B6C20"/>
    <w:rsid w:val="005C007F"/>
    <w:rsid w:val="005C04C8"/>
    <w:rsid w:val="005C0634"/>
    <w:rsid w:val="005C14CA"/>
    <w:rsid w:val="005C162D"/>
    <w:rsid w:val="005C1899"/>
    <w:rsid w:val="005C1B8E"/>
    <w:rsid w:val="005C26B9"/>
    <w:rsid w:val="005C46EF"/>
    <w:rsid w:val="005C4BD6"/>
    <w:rsid w:val="005C5993"/>
    <w:rsid w:val="005C6582"/>
    <w:rsid w:val="005C6A18"/>
    <w:rsid w:val="005C6F35"/>
    <w:rsid w:val="005C7E87"/>
    <w:rsid w:val="005D1753"/>
    <w:rsid w:val="005D2187"/>
    <w:rsid w:val="005D2B42"/>
    <w:rsid w:val="005D3F27"/>
    <w:rsid w:val="005D3F42"/>
    <w:rsid w:val="005D424F"/>
    <w:rsid w:val="005D4883"/>
    <w:rsid w:val="005D4957"/>
    <w:rsid w:val="005D4F6E"/>
    <w:rsid w:val="005D551D"/>
    <w:rsid w:val="005D6B84"/>
    <w:rsid w:val="005D75B3"/>
    <w:rsid w:val="005E014A"/>
    <w:rsid w:val="005E0599"/>
    <w:rsid w:val="005E1CB6"/>
    <w:rsid w:val="005E237E"/>
    <w:rsid w:val="005E2CF6"/>
    <w:rsid w:val="005E309B"/>
    <w:rsid w:val="005E3B0B"/>
    <w:rsid w:val="005E4042"/>
    <w:rsid w:val="005E4649"/>
    <w:rsid w:val="005E614F"/>
    <w:rsid w:val="005E6915"/>
    <w:rsid w:val="005E73DF"/>
    <w:rsid w:val="005E7D38"/>
    <w:rsid w:val="005F0221"/>
    <w:rsid w:val="005F03DA"/>
    <w:rsid w:val="005F08D2"/>
    <w:rsid w:val="005F106C"/>
    <w:rsid w:val="005F157F"/>
    <w:rsid w:val="005F2F29"/>
    <w:rsid w:val="005F3461"/>
    <w:rsid w:val="005F347A"/>
    <w:rsid w:val="005F3A51"/>
    <w:rsid w:val="005F3CA7"/>
    <w:rsid w:val="005F3E68"/>
    <w:rsid w:val="005F464F"/>
    <w:rsid w:val="005F48D0"/>
    <w:rsid w:val="005F516D"/>
    <w:rsid w:val="005F5974"/>
    <w:rsid w:val="005F5B71"/>
    <w:rsid w:val="005F6C5B"/>
    <w:rsid w:val="005F72AE"/>
    <w:rsid w:val="00600569"/>
    <w:rsid w:val="00602E6C"/>
    <w:rsid w:val="006033AF"/>
    <w:rsid w:val="0060366A"/>
    <w:rsid w:val="006039CE"/>
    <w:rsid w:val="00604620"/>
    <w:rsid w:val="006051FF"/>
    <w:rsid w:val="006060D6"/>
    <w:rsid w:val="006070DF"/>
    <w:rsid w:val="006071F1"/>
    <w:rsid w:val="00610093"/>
    <w:rsid w:val="0061098C"/>
    <w:rsid w:val="00611418"/>
    <w:rsid w:val="00611B61"/>
    <w:rsid w:val="00611F8E"/>
    <w:rsid w:val="00612B0C"/>
    <w:rsid w:val="006138C6"/>
    <w:rsid w:val="00614DA1"/>
    <w:rsid w:val="0061502B"/>
    <w:rsid w:val="00615167"/>
    <w:rsid w:val="00615A09"/>
    <w:rsid w:val="00615C90"/>
    <w:rsid w:val="006168EF"/>
    <w:rsid w:val="00617419"/>
    <w:rsid w:val="00617E35"/>
    <w:rsid w:val="00620A37"/>
    <w:rsid w:val="00622239"/>
    <w:rsid w:val="00622272"/>
    <w:rsid w:val="00622909"/>
    <w:rsid w:val="00622ECC"/>
    <w:rsid w:val="00623C54"/>
    <w:rsid w:val="00624372"/>
    <w:rsid w:val="006248B6"/>
    <w:rsid w:val="00625EB9"/>
    <w:rsid w:val="00626933"/>
    <w:rsid w:val="006276D1"/>
    <w:rsid w:val="006277E1"/>
    <w:rsid w:val="00627B98"/>
    <w:rsid w:val="00630A02"/>
    <w:rsid w:val="006310EC"/>
    <w:rsid w:val="0063186F"/>
    <w:rsid w:val="00631B5F"/>
    <w:rsid w:val="00631E22"/>
    <w:rsid w:val="0063263D"/>
    <w:rsid w:val="0063295C"/>
    <w:rsid w:val="00632FC5"/>
    <w:rsid w:val="00632FD4"/>
    <w:rsid w:val="006333C4"/>
    <w:rsid w:val="00633ADF"/>
    <w:rsid w:val="00633D29"/>
    <w:rsid w:val="006347CE"/>
    <w:rsid w:val="006348BD"/>
    <w:rsid w:val="00634AA7"/>
    <w:rsid w:val="0063501C"/>
    <w:rsid w:val="00635637"/>
    <w:rsid w:val="00635884"/>
    <w:rsid w:val="00635ABB"/>
    <w:rsid w:val="0063631D"/>
    <w:rsid w:val="00636F5D"/>
    <w:rsid w:val="00637C48"/>
    <w:rsid w:val="00640849"/>
    <w:rsid w:val="0064134D"/>
    <w:rsid w:val="00641F06"/>
    <w:rsid w:val="006421C9"/>
    <w:rsid w:val="0064288B"/>
    <w:rsid w:val="00642BCD"/>
    <w:rsid w:val="00642DBE"/>
    <w:rsid w:val="006442D6"/>
    <w:rsid w:val="00645F12"/>
    <w:rsid w:val="006461C8"/>
    <w:rsid w:val="006461CA"/>
    <w:rsid w:val="00647083"/>
    <w:rsid w:val="00647C32"/>
    <w:rsid w:val="00647D95"/>
    <w:rsid w:val="00650385"/>
    <w:rsid w:val="006514C1"/>
    <w:rsid w:val="00651AD1"/>
    <w:rsid w:val="00652AAB"/>
    <w:rsid w:val="00653620"/>
    <w:rsid w:val="00653CEA"/>
    <w:rsid w:val="00654D04"/>
    <w:rsid w:val="006551DF"/>
    <w:rsid w:val="00655F58"/>
    <w:rsid w:val="00656C68"/>
    <w:rsid w:val="00656E7D"/>
    <w:rsid w:val="00657196"/>
    <w:rsid w:val="0065763A"/>
    <w:rsid w:val="00657A0E"/>
    <w:rsid w:val="00657DED"/>
    <w:rsid w:val="00657E32"/>
    <w:rsid w:val="006611E7"/>
    <w:rsid w:val="006618D9"/>
    <w:rsid w:val="00662144"/>
    <w:rsid w:val="00662213"/>
    <w:rsid w:val="00662B33"/>
    <w:rsid w:val="00662B84"/>
    <w:rsid w:val="00662D54"/>
    <w:rsid w:val="00663259"/>
    <w:rsid w:val="00663428"/>
    <w:rsid w:val="00663DB8"/>
    <w:rsid w:val="00664C59"/>
    <w:rsid w:val="00664F3A"/>
    <w:rsid w:val="00664F66"/>
    <w:rsid w:val="00666AFB"/>
    <w:rsid w:val="00666DEA"/>
    <w:rsid w:val="00667463"/>
    <w:rsid w:val="00670968"/>
    <w:rsid w:val="00670A4C"/>
    <w:rsid w:val="00670FE6"/>
    <w:rsid w:val="006712E0"/>
    <w:rsid w:val="006722A3"/>
    <w:rsid w:val="00672713"/>
    <w:rsid w:val="00672B43"/>
    <w:rsid w:val="0067372A"/>
    <w:rsid w:val="00673B3D"/>
    <w:rsid w:val="006742D4"/>
    <w:rsid w:val="00676014"/>
    <w:rsid w:val="00677659"/>
    <w:rsid w:val="00677B8E"/>
    <w:rsid w:val="0068075D"/>
    <w:rsid w:val="00681092"/>
    <w:rsid w:val="00681232"/>
    <w:rsid w:val="00681677"/>
    <w:rsid w:val="00681F39"/>
    <w:rsid w:val="00682477"/>
    <w:rsid w:val="00682826"/>
    <w:rsid w:val="00684151"/>
    <w:rsid w:val="00684883"/>
    <w:rsid w:val="006848AE"/>
    <w:rsid w:val="006849E3"/>
    <w:rsid w:val="006863CA"/>
    <w:rsid w:val="006866A9"/>
    <w:rsid w:val="00687695"/>
    <w:rsid w:val="006876AE"/>
    <w:rsid w:val="00690DDA"/>
    <w:rsid w:val="00691F1F"/>
    <w:rsid w:val="00692293"/>
    <w:rsid w:val="006924BF"/>
    <w:rsid w:val="00692533"/>
    <w:rsid w:val="0069429C"/>
    <w:rsid w:val="00694304"/>
    <w:rsid w:val="00694978"/>
    <w:rsid w:val="006949B2"/>
    <w:rsid w:val="00696EB9"/>
    <w:rsid w:val="006A018E"/>
    <w:rsid w:val="006A0519"/>
    <w:rsid w:val="006A0F92"/>
    <w:rsid w:val="006A1983"/>
    <w:rsid w:val="006A21F1"/>
    <w:rsid w:val="006A24CD"/>
    <w:rsid w:val="006A28EC"/>
    <w:rsid w:val="006A2E8D"/>
    <w:rsid w:val="006A3013"/>
    <w:rsid w:val="006A34E0"/>
    <w:rsid w:val="006A3D53"/>
    <w:rsid w:val="006A3D76"/>
    <w:rsid w:val="006A559A"/>
    <w:rsid w:val="006A55D2"/>
    <w:rsid w:val="006A5FFE"/>
    <w:rsid w:val="006A6A5A"/>
    <w:rsid w:val="006A6FC2"/>
    <w:rsid w:val="006A7EAA"/>
    <w:rsid w:val="006B04CF"/>
    <w:rsid w:val="006B0BC8"/>
    <w:rsid w:val="006B0CE5"/>
    <w:rsid w:val="006B191A"/>
    <w:rsid w:val="006B2CA7"/>
    <w:rsid w:val="006B3545"/>
    <w:rsid w:val="006B3C3B"/>
    <w:rsid w:val="006B497B"/>
    <w:rsid w:val="006B4B0A"/>
    <w:rsid w:val="006B6671"/>
    <w:rsid w:val="006B6903"/>
    <w:rsid w:val="006B6FB0"/>
    <w:rsid w:val="006B76D8"/>
    <w:rsid w:val="006B7F12"/>
    <w:rsid w:val="006B7FDE"/>
    <w:rsid w:val="006C0211"/>
    <w:rsid w:val="006C0F2C"/>
    <w:rsid w:val="006C0FD4"/>
    <w:rsid w:val="006C1020"/>
    <w:rsid w:val="006C1953"/>
    <w:rsid w:val="006C1E97"/>
    <w:rsid w:val="006C21E8"/>
    <w:rsid w:val="006C2400"/>
    <w:rsid w:val="006C30CB"/>
    <w:rsid w:val="006C3460"/>
    <w:rsid w:val="006C3B72"/>
    <w:rsid w:val="006C45DB"/>
    <w:rsid w:val="006C47D1"/>
    <w:rsid w:val="006C578D"/>
    <w:rsid w:val="006C655B"/>
    <w:rsid w:val="006C675F"/>
    <w:rsid w:val="006C6A94"/>
    <w:rsid w:val="006C7786"/>
    <w:rsid w:val="006C78AF"/>
    <w:rsid w:val="006C7B07"/>
    <w:rsid w:val="006C7E49"/>
    <w:rsid w:val="006C7E61"/>
    <w:rsid w:val="006D02AF"/>
    <w:rsid w:val="006D04D7"/>
    <w:rsid w:val="006D0624"/>
    <w:rsid w:val="006D09AD"/>
    <w:rsid w:val="006D0C68"/>
    <w:rsid w:val="006D0C6F"/>
    <w:rsid w:val="006D1AC4"/>
    <w:rsid w:val="006D1E02"/>
    <w:rsid w:val="006D22B1"/>
    <w:rsid w:val="006D29F0"/>
    <w:rsid w:val="006D3268"/>
    <w:rsid w:val="006D499C"/>
    <w:rsid w:val="006D58D3"/>
    <w:rsid w:val="006D5CD5"/>
    <w:rsid w:val="006D64A8"/>
    <w:rsid w:val="006D67DC"/>
    <w:rsid w:val="006D6935"/>
    <w:rsid w:val="006D70E3"/>
    <w:rsid w:val="006E1D73"/>
    <w:rsid w:val="006E2467"/>
    <w:rsid w:val="006E24C4"/>
    <w:rsid w:val="006E27D6"/>
    <w:rsid w:val="006E2F89"/>
    <w:rsid w:val="006E395D"/>
    <w:rsid w:val="006E3CBC"/>
    <w:rsid w:val="006E3D08"/>
    <w:rsid w:val="006E4091"/>
    <w:rsid w:val="006E5705"/>
    <w:rsid w:val="006E6F46"/>
    <w:rsid w:val="006E6FA0"/>
    <w:rsid w:val="006E7D94"/>
    <w:rsid w:val="006F03EB"/>
    <w:rsid w:val="006F1604"/>
    <w:rsid w:val="006F16DA"/>
    <w:rsid w:val="006F188D"/>
    <w:rsid w:val="006F19F4"/>
    <w:rsid w:val="006F208E"/>
    <w:rsid w:val="006F2A07"/>
    <w:rsid w:val="006F3001"/>
    <w:rsid w:val="006F3B8C"/>
    <w:rsid w:val="006F424F"/>
    <w:rsid w:val="006F540E"/>
    <w:rsid w:val="006F7551"/>
    <w:rsid w:val="006F7913"/>
    <w:rsid w:val="006F7AE8"/>
    <w:rsid w:val="006F7B63"/>
    <w:rsid w:val="007000FD"/>
    <w:rsid w:val="007005BE"/>
    <w:rsid w:val="007008F8"/>
    <w:rsid w:val="00700E25"/>
    <w:rsid w:val="00701BB9"/>
    <w:rsid w:val="00701DD9"/>
    <w:rsid w:val="00702921"/>
    <w:rsid w:val="00704101"/>
    <w:rsid w:val="007055BC"/>
    <w:rsid w:val="00705B9E"/>
    <w:rsid w:val="00706DCC"/>
    <w:rsid w:val="00706F4C"/>
    <w:rsid w:val="00707327"/>
    <w:rsid w:val="007106E1"/>
    <w:rsid w:val="00711127"/>
    <w:rsid w:val="00711D59"/>
    <w:rsid w:val="00712058"/>
    <w:rsid w:val="00713178"/>
    <w:rsid w:val="007131F8"/>
    <w:rsid w:val="00713246"/>
    <w:rsid w:val="00713BC7"/>
    <w:rsid w:val="007142EF"/>
    <w:rsid w:val="007144D0"/>
    <w:rsid w:val="00714B4D"/>
    <w:rsid w:val="00715E7E"/>
    <w:rsid w:val="0071642C"/>
    <w:rsid w:val="00717CF9"/>
    <w:rsid w:val="0072023B"/>
    <w:rsid w:val="00720B9B"/>
    <w:rsid w:val="00721A37"/>
    <w:rsid w:val="007221B7"/>
    <w:rsid w:val="007221C2"/>
    <w:rsid w:val="007224E8"/>
    <w:rsid w:val="007225E9"/>
    <w:rsid w:val="0072290E"/>
    <w:rsid w:val="00722EFA"/>
    <w:rsid w:val="0072405D"/>
    <w:rsid w:val="007241B3"/>
    <w:rsid w:val="00724BCC"/>
    <w:rsid w:val="00725FD3"/>
    <w:rsid w:val="00726852"/>
    <w:rsid w:val="00726D66"/>
    <w:rsid w:val="00726DB3"/>
    <w:rsid w:val="00727641"/>
    <w:rsid w:val="00730828"/>
    <w:rsid w:val="0073098C"/>
    <w:rsid w:val="00732375"/>
    <w:rsid w:val="00732921"/>
    <w:rsid w:val="007329D1"/>
    <w:rsid w:val="00732E3B"/>
    <w:rsid w:val="007336BD"/>
    <w:rsid w:val="007341CB"/>
    <w:rsid w:val="00734200"/>
    <w:rsid w:val="00734A1A"/>
    <w:rsid w:val="007352E8"/>
    <w:rsid w:val="0073598B"/>
    <w:rsid w:val="00735C07"/>
    <w:rsid w:val="00737665"/>
    <w:rsid w:val="0074033E"/>
    <w:rsid w:val="0074049B"/>
    <w:rsid w:val="007405BC"/>
    <w:rsid w:val="00740C0D"/>
    <w:rsid w:val="007426D2"/>
    <w:rsid w:val="00742C64"/>
    <w:rsid w:val="00742F4C"/>
    <w:rsid w:val="00743C06"/>
    <w:rsid w:val="007446CA"/>
    <w:rsid w:val="00745048"/>
    <w:rsid w:val="00745A04"/>
    <w:rsid w:val="00746467"/>
    <w:rsid w:val="007470AC"/>
    <w:rsid w:val="00750794"/>
    <w:rsid w:val="0075107C"/>
    <w:rsid w:val="00751609"/>
    <w:rsid w:val="007519B9"/>
    <w:rsid w:val="00751A4C"/>
    <w:rsid w:val="00752689"/>
    <w:rsid w:val="00752B4F"/>
    <w:rsid w:val="007532EC"/>
    <w:rsid w:val="00754A3F"/>
    <w:rsid w:val="0075535F"/>
    <w:rsid w:val="00756412"/>
    <w:rsid w:val="00756BD4"/>
    <w:rsid w:val="00757315"/>
    <w:rsid w:val="0075758A"/>
    <w:rsid w:val="007608F7"/>
    <w:rsid w:val="0076091F"/>
    <w:rsid w:val="00761744"/>
    <w:rsid w:val="00761E16"/>
    <w:rsid w:val="00763B17"/>
    <w:rsid w:val="007641B4"/>
    <w:rsid w:val="007644DA"/>
    <w:rsid w:val="0076462D"/>
    <w:rsid w:val="0076590D"/>
    <w:rsid w:val="00765BC7"/>
    <w:rsid w:val="0076713F"/>
    <w:rsid w:val="00770FD9"/>
    <w:rsid w:val="0077309A"/>
    <w:rsid w:val="00773A3A"/>
    <w:rsid w:val="00774BBF"/>
    <w:rsid w:val="007758A3"/>
    <w:rsid w:val="00775AD5"/>
    <w:rsid w:val="00775AF2"/>
    <w:rsid w:val="00776E77"/>
    <w:rsid w:val="00776FB3"/>
    <w:rsid w:val="0078042A"/>
    <w:rsid w:val="007808A4"/>
    <w:rsid w:val="00781D20"/>
    <w:rsid w:val="0078473C"/>
    <w:rsid w:val="0078733A"/>
    <w:rsid w:val="007900E7"/>
    <w:rsid w:val="0079215D"/>
    <w:rsid w:val="00792919"/>
    <w:rsid w:val="00792E1E"/>
    <w:rsid w:val="00793E64"/>
    <w:rsid w:val="00793F8B"/>
    <w:rsid w:val="00794FF7"/>
    <w:rsid w:val="007950BF"/>
    <w:rsid w:val="00795FB1"/>
    <w:rsid w:val="0079654B"/>
    <w:rsid w:val="00796961"/>
    <w:rsid w:val="00797368"/>
    <w:rsid w:val="00797AC6"/>
    <w:rsid w:val="00797D3F"/>
    <w:rsid w:val="007A03D2"/>
    <w:rsid w:val="007A0519"/>
    <w:rsid w:val="007A0651"/>
    <w:rsid w:val="007A0B3A"/>
    <w:rsid w:val="007A0F6C"/>
    <w:rsid w:val="007A0F97"/>
    <w:rsid w:val="007A136C"/>
    <w:rsid w:val="007A15E8"/>
    <w:rsid w:val="007A1A89"/>
    <w:rsid w:val="007A1F27"/>
    <w:rsid w:val="007A4170"/>
    <w:rsid w:val="007A4F19"/>
    <w:rsid w:val="007A5EFC"/>
    <w:rsid w:val="007A66B8"/>
    <w:rsid w:val="007A77E5"/>
    <w:rsid w:val="007A7B54"/>
    <w:rsid w:val="007B04E3"/>
    <w:rsid w:val="007B0A50"/>
    <w:rsid w:val="007B0C7B"/>
    <w:rsid w:val="007B16BA"/>
    <w:rsid w:val="007B1BE8"/>
    <w:rsid w:val="007B1ECD"/>
    <w:rsid w:val="007B2A75"/>
    <w:rsid w:val="007B3DE8"/>
    <w:rsid w:val="007B4BD9"/>
    <w:rsid w:val="007B592B"/>
    <w:rsid w:val="007B68B9"/>
    <w:rsid w:val="007B6987"/>
    <w:rsid w:val="007B708E"/>
    <w:rsid w:val="007B70D6"/>
    <w:rsid w:val="007B79EA"/>
    <w:rsid w:val="007B7D2B"/>
    <w:rsid w:val="007C0B2F"/>
    <w:rsid w:val="007C1692"/>
    <w:rsid w:val="007C3266"/>
    <w:rsid w:val="007C4052"/>
    <w:rsid w:val="007C436B"/>
    <w:rsid w:val="007C5396"/>
    <w:rsid w:val="007C583E"/>
    <w:rsid w:val="007C5F65"/>
    <w:rsid w:val="007C7626"/>
    <w:rsid w:val="007C7EFF"/>
    <w:rsid w:val="007D019F"/>
    <w:rsid w:val="007D1062"/>
    <w:rsid w:val="007D3036"/>
    <w:rsid w:val="007D4ABA"/>
    <w:rsid w:val="007D59B0"/>
    <w:rsid w:val="007D5A22"/>
    <w:rsid w:val="007D5B72"/>
    <w:rsid w:val="007D65FD"/>
    <w:rsid w:val="007D711C"/>
    <w:rsid w:val="007D7568"/>
    <w:rsid w:val="007E00B5"/>
    <w:rsid w:val="007E08E5"/>
    <w:rsid w:val="007E0E17"/>
    <w:rsid w:val="007E1E45"/>
    <w:rsid w:val="007E2206"/>
    <w:rsid w:val="007E39D5"/>
    <w:rsid w:val="007E3B11"/>
    <w:rsid w:val="007E4BFE"/>
    <w:rsid w:val="007E5290"/>
    <w:rsid w:val="007E5FE5"/>
    <w:rsid w:val="007E6024"/>
    <w:rsid w:val="007E60C4"/>
    <w:rsid w:val="007E6A82"/>
    <w:rsid w:val="007E6D90"/>
    <w:rsid w:val="007E77B4"/>
    <w:rsid w:val="007E78CC"/>
    <w:rsid w:val="007E7907"/>
    <w:rsid w:val="007F13C7"/>
    <w:rsid w:val="007F22CF"/>
    <w:rsid w:val="007F2E6D"/>
    <w:rsid w:val="007F3645"/>
    <w:rsid w:val="007F3FB9"/>
    <w:rsid w:val="007F52EF"/>
    <w:rsid w:val="007F566D"/>
    <w:rsid w:val="007F5DC7"/>
    <w:rsid w:val="007F5DD0"/>
    <w:rsid w:val="007F6371"/>
    <w:rsid w:val="007F6A20"/>
    <w:rsid w:val="007F7002"/>
    <w:rsid w:val="00800E02"/>
    <w:rsid w:val="00801376"/>
    <w:rsid w:val="008039BA"/>
    <w:rsid w:val="00803A55"/>
    <w:rsid w:val="00803B03"/>
    <w:rsid w:val="00804898"/>
    <w:rsid w:val="00805671"/>
    <w:rsid w:val="00805FF8"/>
    <w:rsid w:val="0080605C"/>
    <w:rsid w:val="00806603"/>
    <w:rsid w:val="0080753D"/>
    <w:rsid w:val="008100A7"/>
    <w:rsid w:val="00810512"/>
    <w:rsid w:val="008118B6"/>
    <w:rsid w:val="00811B89"/>
    <w:rsid w:val="00812183"/>
    <w:rsid w:val="00812C27"/>
    <w:rsid w:val="00814058"/>
    <w:rsid w:val="00814983"/>
    <w:rsid w:val="008165F1"/>
    <w:rsid w:val="00817101"/>
    <w:rsid w:val="008200E1"/>
    <w:rsid w:val="00820454"/>
    <w:rsid w:val="0082134E"/>
    <w:rsid w:val="00821816"/>
    <w:rsid w:val="0082185B"/>
    <w:rsid w:val="00821C40"/>
    <w:rsid w:val="008221C7"/>
    <w:rsid w:val="008235D0"/>
    <w:rsid w:val="0082414C"/>
    <w:rsid w:val="00824B72"/>
    <w:rsid w:val="008257C3"/>
    <w:rsid w:val="008259B7"/>
    <w:rsid w:val="00825A16"/>
    <w:rsid w:val="00825B62"/>
    <w:rsid w:val="008264DF"/>
    <w:rsid w:val="00826A4A"/>
    <w:rsid w:val="00826FD3"/>
    <w:rsid w:val="00830A56"/>
    <w:rsid w:val="008318D9"/>
    <w:rsid w:val="00832256"/>
    <w:rsid w:val="00832A0E"/>
    <w:rsid w:val="00833C31"/>
    <w:rsid w:val="00834272"/>
    <w:rsid w:val="00834B6F"/>
    <w:rsid w:val="0083532E"/>
    <w:rsid w:val="0083561B"/>
    <w:rsid w:val="00835D4C"/>
    <w:rsid w:val="00836228"/>
    <w:rsid w:val="0083699A"/>
    <w:rsid w:val="00837022"/>
    <w:rsid w:val="00837790"/>
    <w:rsid w:val="00837831"/>
    <w:rsid w:val="00837892"/>
    <w:rsid w:val="00837E11"/>
    <w:rsid w:val="00840662"/>
    <w:rsid w:val="00842B60"/>
    <w:rsid w:val="00842C19"/>
    <w:rsid w:val="008436C4"/>
    <w:rsid w:val="00843CA8"/>
    <w:rsid w:val="00844105"/>
    <w:rsid w:val="008443B3"/>
    <w:rsid w:val="00844EC5"/>
    <w:rsid w:val="0084503B"/>
    <w:rsid w:val="0084514E"/>
    <w:rsid w:val="0084574A"/>
    <w:rsid w:val="0084621C"/>
    <w:rsid w:val="0084636E"/>
    <w:rsid w:val="00846FB0"/>
    <w:rsid w:val="00847303"/>
    <w:rsid w:val="008508AE"/>
    <w:rsid w:val="008511E0"/>
    <w:rsid w:val="00851A34"/>
    <w:rsid w:val="00851FEE"/>
    <w:rsid w:val="00852393"/>
    <w:rsid w:val="00852B9F"/>
    <w:rsid w:val="00852FA7"/>
    <w:rsid w:val="00853AEC"/>
    <w:rsid w:val="0085463B"/>
    <w:rsid w:val="008546ED"/>
    <w:rsid w:val="00854EFE"/>
    <w:rsid w:val="00855676"/>
    <w:rsid w:val="00860B07"/>
    <w:rsid w:val="00860B63"/>
    <w:rsid w:val="0086131E"/>
    <w:rsid w:val="0086165B"/>
    <w:rsid w:val="0086188B"/>
    <w:rsid w:val="00861E46"/>
    <w:rsid w:val="00862F10"/>
    <w:rsid w:val="0086321B"/>
    <w:rsid w:val="00863714"/>
    <w:rsid w:val="00863AF5"/>
    <w:rsid w:val="008641C4"/>
    <w:rsid w:val="00865458"/>
    <w:rsid w:val="00865A9C"/>
    <w:rsid w:val="00866A53"/>
    <w:rsid w:val="00866A78"/>
    <w:rsid w:val="008674D5"/>
    <w:rsid w:val="00867A79"/>
    <w:rsid w:val="00867D56"/>
    <w:rsid w:val="00870FB6"/>
    <w:rsid w:val="00871955"/>
    <w:rsid w:val="00871F98"/>
    <w:rsid w:val="00872007"/>
    <w:rsid w:val="00872AE8"/>
    <w:rsid w:val="00873C51"/>
    <w:rsid w:val="0087418F"/>
    <w:rsid w:val="00875836"/>
    <w:rsid w:val="00875D92"/>
    <w:rsid w:val="008777A0"/>
    <w:rsid w:val="00877D44"/>
    <w:rsid w:val="00877D47"/>
    <w:rsid w:val="00877E32"/>
    <w:rsid w:val="00881932"/>
    <w:rsid w:val="00883171"/>
    <w:rsid w:val="00884520"/>
    <w:rsid w:val="008845C0"/>
    <w:rsid w:val="008845D7"/>
    <w:rsid w:val="008854AD"/>
    <w:rsid w:val="008857A6"/>
    <w:rsid w:val="00886052"/>
    <w:rsid w:val="00887BBB"/>
    <w:rsid w:val="00890659"/>
    <w:rsid w:val="00891A05"/>
    <w:rsid w:val="00891AB3"/>
    <w:rsid w:val="0089265E"/>
    <w:rsid w:val="008926F4"/>
    <w:rsid w:val="008942A7"/>
    <w:rsid w:val="008948E0"/>
    <w:rsid w:val="00895F02"/>
    <w:rsid w:val="008962D1"/>
    <w:rsid w:val="00897966"/>
    <w:rsid w:val="00897F49"/>
    <w:rsid w:val="008A12EB"/>
    <w:rsid w:val="008A1D6B"/>
    <w:rsid w:val="008A1E4B"/>
    <w:rsid w:val="008A2282"/>
    <w:rsid w:val="008A2E44"/>
    <w:rsid w:val="008A324E"/>
    <w:rsid w:val="008A325E"/>
    <w:rsid w:val="008A364A"/>
    <w:rsid w:val="008A4166"/>
    <w:rsid w:val="008A4717"/>
    <w:rsid w:val="008B285F"/>
    <w:rsid w:val="008B32B3"/>
    <w:rsid w:val="008B34D4"/>
    <w:rsid w:val="008B3677"/>
    <w:rsid w:val="008B3CE5"/>
    <w:rsid w:val="008B4D0C"/>
    <w:rsid w:val="008B5247"/>
    <w:rsid w:val="008B56A0"/>
    <w:rsid w:val="008B5C30"/>
    <w:rsid w:val="008B6031"/>
    <w:rsid w:val="008B634A"/>
    <w:rsid w:val="008B6C77"/>
    <w:rsid w:val="008B7063"/>
    <w:rsid w:val="008B71B1"/>
    <w:rsid w:val="008B7812"/>
    <w:rsid w:val="008C19FD"/>
    <w:rsid w:val="008C1DEE"/>
    <w:rsid w:val="008C2237"/>
    <w:rsid w:val="008C2262"/>
    <w:rsid w:val="008C23FE"/>
    <w:rsid w:val="008C3A5A"/>
    <w:rsid w:val="008C3DFE"/>
    <w:rsid w:val="008C3F8B"/>
    <w:rsid w:val="008C619F"/>
    <w:rsid w:val="008C77EE"/>
    <w:rsid w:val="008C7BA7"/>
    <w:rsid w:val="008C7CE0"/>
    <w:rsid w:val="008D0025"/>
    <w:rsid w:val="008D00FB"/>
    <w:rsid w:val="008D016B"/>
    <w:rsid w:val="008D0320"/>
    <w:rsid w:val="008D0AC0"/>
    <w:rsid w:val="008D0BE3"/>
    <w:rsid w:val="008D1611"/>
    <w:rsid w:val="008D16C5"/>
    <w:rsid w:val="008D172F"/>
    <w:rsid w:val="008D239B"/>
    <w:rsid w:val="008D24FD"/>
    <w:rsid w:val="008D25A1"/>
    <w:rsid w:val="008D26B7"/>
    <w:rsid w:val="008D2962"/>
    <w:rsid w:val="008D2B9E"/>
    <w:rsid w:val="008D3061"/>
    <w:rsid w:val="008D327B"/>
    <w:rsid w:val="008D3790"/>
    <w:rsid w:val="008D3CA0"/>
    <w:rsid w:val="008D4318"/>
    <w:rsid w:val="008D4D3B"/>
    <w:rsid w:val="008D5166"/>
    <w:rsid w:val="008D7238"/>
    <w:rsid w:val="008E009D"/>
    <w:rsid w:val="008E2AA0"/>
    <w:rsid w:val="008E2E7C"/>
    <w:rsid w:val="008E4037"/>
    <w:rsid w:val="008E5086"/>
    <w:rsid w:val="008E5E9D"/>
    <w:rsid w:val="008E7F6A"/>
    <w:rsid w:val="008E7FE0"/>
    <w:rsid w:val="008F0F9B"/>
    <w:rsid w:val="008F1BBF"/>
    <w:rsid w:val="008F2FA3"/>
    <w:rsid w:val="008F32EE"/>
    <w:rsid w:val="008F38B0"/>
    <w:rsid w:val="008F4658"/>
    <w:rsid w:val="008F476E"/>
    <w:rsid w:val="008F550D"/>
    <w:rsid w:val="008F65FE"/>
    <w:rsid w:val="008F69C0"/>
    <w:rsid w:val="008F7B23"/>
    <w:rsid w:val="008F7BCB"/>
    <w:rsid w:val="008F7EF2"/>
    <w:rsid w:val="00900054"/>
    <w:rsid w:val="00901EB8"/>
    <w:rsid w:val="00902D95"/>
    <w:rsid w:val="00903748"/>
    <w:rsid w:val="00903840"/>
    <w:rsid w:val="00905551"/>
    <w:rsid w:val="0090575F"/>
    <w:rsid w:val="00907680"/>
    <w:rsid w:val="009113D9"/>
    <w:rsid w:val="00911AD3"/>
    <w:rsid w:val="009130CD"/>
    <w:rsid w:val="009130DB"/>
    <w:rsid w:val="009137C5"/>
    <w:rsid w:val="00913E80"/>
    <w:rsid w:val="00914D28"/>
    <w:rsid w:val="00914E05"/>
    <w:rsid w:val="00916216"/>
    <w:rsid w:val="0091639B"/>
    <w:rsid w:val="00916527"/>
    <w:rsid w:val="00916DB5"/>
    <w:rsid w:val="009200A7"/>
    <w:rsid w:val="0092010A"/>
    <w:rsid w:val="00920567"/>
    <w:rsid w:val="00921754"/>
    <w:rsid w:val="0092195C"/>
    <w:rsid w:val="00922211"/>
    <w:rsid w:val="00922C57"/>
    <w:rsid w:val="00922CD3"/>
    <w:rsid w:val="009230C2"/>
    <w:rsid w:val="009233F1"/>
    <w:rsid w:val="00923880"/>
    <w:rsid w:val="00923C28"/>
    <w:rsid w:val="00924775"/>
    <w:rsid w:val="009250AA"/>
    <w:rsid w:val="00926DCB"/>
    <w:rsid w:val="00927A3A"/>
    <w:rsid w:val="00930AF2"/>
    <w:rsid w:val="00930BC6"/>
    <w:rsid w:val="00931380"/>
    <w:rsid w:val="009319F3"/>
    <w:rsid w:val="00931F9A"/>
    <w:rsid w:val="00932009"/>
    <w:rsid w:val="0093228F"/>
    <w:rsid w:val="00932CA5"/>
    <w:rsid w:val="0093334C"/>
    <w:rsid w:val="00934707"/>
    <w:rsid w:val="00934C16"/>
    <w:rsid w:val="009352BD"/>
    <w:rsid w:val="0093560F"/>
    <w:rsid w:val="009361BE"/>
    <w:rsid w:val="0093645E"/>
    <w:rsid w:val="00936548"/>
    <w:rsid w:val="00937607"/>
    <w:rsid w:val="009378C4"/>
    <w:rsid w:val="00937CD6"/>
    <w:rsid w:val="00937FBE"/>
    <w:rsid w:val="00940F96"/>
    <w:rsid w:val="0094112C"/>
    <w:rsid w:val="009425F9"/>
    <w:rsid w:val="00942803"/>
    <w:rsid w:val="0094404B"/>
    <w:rsid w:val="009444EE"/>
    <w:rsid w:val="00944D1D"/>
    <w:rsid w:val="00944F08"/>
    <w:rsid w:val="00945291"/>
    <w:rsid w:val="0094561A"/>
    <w:rsid w:val="00945B19"/>
    <w:rsid w:val="00945B40"/>
    <w:rsid w:val="009463B6"/>
    <w:rsid w:val="009465B9"/>
    <w:rsid w:val="00946631"/>
    <w:rsid w:val="00946BD3"/>
    <w:rsid w:val="00946F8D"/>
    <w:rsid w:val="00947606"/>
    <w:rsid w:val="009517A8"/>
    <w:rsid w:val="00952346"/>
    <w:rsid w:val="00953164"/>
    <w:rsid w:val="0095345B"/>
    <w:rsid w:val="0095383C"/>
    <w:rsid w:val="00953F71"/>
    <w:rsid w:val="009541EC"/>
    <w:rsid w:val="00954297"/>
    <w:rsid w:val="00954EDB"/>
    <w:rsid w:val="00955674"/>
    <w:rsid w:val="00955994"/>
    <w:rsid w:val="00955B73"/>
    <w:rsid w:val="00955B75"/>
    <w:rsid w:val="00955EAA"/>
    <w:rsid w:val="009564B4"/>
    <w:rsid w:val="00956CFF"/>
    <w:rsid w:val="00957326"/>
    <w:rsid w:val="00960376"/>
    <w:rsid w:val="00960FC0"/>
    <w:rsid w:val="00961009"/>
    <w:rsid w:val="009613AF"/>
    <w:rsid w:val="0096229B"/>
    <w:rsid w:val="009627A6"/>
    <w:rsid w:val="00962950"/>
    <w:rsid w:val="0096590D"/>
    <w:rsid w:val="0096631B"/>
    <w:rsid w:val="00966B86"/>
    <w:rsid w:val="00967096"/>
    <w:rsid w:val="00970060"/>
    <w:rsid w:val="0097099B"/>
    <w:rsid w:val="00970A99"/>
    <w:rsid w:val="009713CB"/>
    <w:rsid w:val="00972764"/>
    <w:rsid w:val="00972BE5"/>
    <w:rsid w:val="00972C25"/>
    <w:rsid w:val="009744E3"/>
    <w:rsid w:val="00974F49"/>
    <w:rsid w:val="00974FCB"/>
    <w:rsid w:val="0097576E"/>
    <w:rsid w:val="00975798"/>
    <w:rsid w:val="009761DC"/>
    <w:rsid w:val="00976475"/>
    <w:rsid w:val="00976D93"/>
    <w:rsid w:val="00977311"/>
    <w:rsid w:val="00980018"/>
    <w:rsid w:val="009803F1"/>
    <w:rsid w:val="0098045B"/>
    <w:rsid w:val="0098056B"/>
    <w:rsid w:val="00981504"/>
    <w:rsid w:val="00982396"/>
    <w:rsid w:val="00982460"/>
    <w:rsid w:val="00982717"/>
    <w:rsid w:val="00982C7B"/>
    <w:rsid w:val="009841C6"/>
    <w:rsid w:val="0098422F"/>
    <w:rsid w:val="009876AE"/>
    <w:rsid w:val="00987A5F"/>
    <w:rsid w:val="00990D8B"/>
    <w:rsid w:val="00993006"/>
    <w:rsid w:val="00993546"/>
    <w:rsid w:val="00994369"/>
    <w:rsid w:val="0099466D"/>
    <w:rsid w:val="009948EF"/>
    <w:rsid w:val="00995186"/>
    <w:rsid w:val="009958A4"/>
    <w:rsid w:val="009958AA"/>
    <w:rsid w:val="00996992"/>
    <w:rsid w:val="00997311"/>
    <w:rsid w:val="009974C1"/>
    <w:rsid w:val="00997511"/>
    <w:rsid w:val="009A0DF6"/>
    <w:rsid w:val="009A1839"/>
    <w:rsid w:val="009A1BC8"/>
    <w:rsid w:val="009A1EC4"/>
    <w:rsid w:val="009A3688"/>
    <w:rsid w:val="009A51B9"/>
    <w:rsid w:val="009A60C5"/>
    <w:rsid w:val="009A6129"/>
    <w:rsid w:val="009A6845"/>
    <w:rsid w:val="009A78D5"/>
    <w:rsid w:val="009A7F52"/>
    <w:rsid w:val="009B1495"/>
    <w:rsid w:val="009B155B"/>
    <w:rsid w:val="009B19C1"/>
    <w:rsid w:val="009B2903"/>
    <w:rsid w:val="009B2BE6"/>
    <w:rsid w:val="009B455A"/>
    <w:rsid w:val="009B47AF"/>
    <w:rsid w:val="009B49CE"/>
    <w:rsid w:val="009B5D1A"/>
    <w:rsid w:val="009B65A3"/>
    <w:rsid w:val="009B6CDD"/>
    <w:rsid w:val="009B6F9A"/>
    <w:rsid w:val="009C0367"/>
    <w:rsid w:val="009C064B"/>
    <w:rsid w:val="009C0A53"/>
    <w:rsid w:val="009C0ABA"/>
    <w:rsid w:val="009C0E5A"/>
    <w:rsid w:val="009C0F7F"/>
    <w:rsid w:val="009C1751"/>
    <w:rsid w:val="009C17E1"/>
    <w:rsid w:val="009C21D2"/>
    <w:rsid w:val="009C2BEE"/>
    <w:rsid w:val="009C2FBD"/>
    <w:rsid w:val="009C3CA9"/>
    <w:rsid w:val="009C40BD"/>
    <w:rsid w:val="009C439A"/>
    <w:rsid w:val="009C48EC"/>
    <w:rsid w:val="009C5474"/>
    <w:rsid w:val="009C580F"/>
    <w:rsid w:val="009C62E8"/>
    <w:rsid w:val="009C65A3"/>
    <w:rsid w:val="009C696F"/>
    <w:rsid w:val="009C6B44"/>
    <w:rsid w:val="009C6BAD"/>
    <w:rsid w:val="009C719B"/>
    <w:rsid w:val="009C79C7"/>
    <w:rsid w:val="009D0673"/>
    <w:rsid w:val="009D0865"/>
    <w:rsid w:val="009D2E8B"/>
    <w:rsid w:val="009D3387"/>
    <w:rsid w:val="009D3720"/>
    <w:rsid w:val="009D39E0"/>
    <w:rsid w:val="009D3E0A"/>
    <w:rsid w:val="009D40EA"/>
    <w:rsid w:val="009D4255"/>
    <w:rsid w:val="009D487D"/>
    <w:rsid w:val="009D4E89"/>
    <w:rsid w:val="009D5613"/>
    <w:rsid w:val="009D5731"/>
    <w:rsid w:val="009D5C50"/>
    <w:rsid w:val="009D622A"/>
    <w:rsid w:val="009D6F1C"/>
    <w:rsid w:val="009D7A8C"/>
    <w:rsid w:val="009E06FC"/>
    <w:rsid w:val="009E071B"/>
    <w:rsid w:val="009E09A7"/>
    <w:rsid w:val="009E1579"/>
    <w:rsid w:val="009E1A75"/>
    <w:rsid w:val="009E26EF"/>
    <w:rsid w:val="009E3A8B"/>
    <w:rsid w:val="009E4151"/>
    <w:rsid w:val="009E588B"/>
    <w:rsid w:val="009E5937"/>
    <w:rsid w:val="009E7334"/>
    <w:rsid w:val="009E7FDA"/>
    <w:rsid w:val="009F08C8"/>
    <w:rsid w:val="009F1EF9"/>
    <w:rsid w:val="009F27F4"/>
    <w:rsid w:val="009F2CAF"/>
    <w:rsid w:val="009F2F87"/>
    <w:rsid w:val="009F4651"/>
    <w:rsid w:val="009F64F0"/>
    <w:rsid w:val="009F76EC"/>
    <w:rsid w:val="00A00E9F"/>
    <w:rsid w:val="00A010F4"/>
    <w:rsid w:val="00A023BF"/>
    <w:rsid w:val="00A03196"/>
    <w:rsid w:val="00A037E8"/>
    <w:rsid w:val="00A04051"/>
    <w:rsid w:val="00A056B4"/>
    <w:rsid w:val="00A0627F"/>
    <w:rsid w:val="00A07492"/>
    <w:rsid w:val="00A10098"/>
    <w:rsid w:val="00A133DA"/>
    <w:rsid w:val="00A13CDB"/>
    <w:rsid w:val="00A172DD"/>
    <w:rsid w:val="00A17B29"/>
    <w:rsid w:val="00A2027A"/>
    <w:rsid w:val="00A2064B"/>
    <w:rsid w:val="00A2121D"/>
    <w:rsid w:val="00A21E75"/>
    <w:rsid w:val="00A22925"/>
    <w:rsid w:val="00A22A33"/>
    <w:rsid w:val="00A23E5C"/>
    <w:rsid w:val="00A24030"/>
    <w:rsid w:val="00A242C1"/>
    <w:rsid w:val="00A24537"/>
    <w:rsid w:val="00A250F5"/>
    <w:rsid w:val="00A25390"/>
    <w:rsid w:val="00A254FD"/>
    <w:rsid w:val="00A2576C"/>
    <w:rsid w:val="00A2593A"/>
    <w:rsid w:val="00A26328"/>
    <w:rsid w:val="00A267F6"/>
    <w:rsid w:val="00A26900"/>
    <w:rsid w:val="00A275E5"/>
    <w:rsid w:val="00A27ABC"/>
    <w:rsid w:val="00A303F0"/>
    <w:rsid w:val="00A30B85"/>
    <w:rsid w:val="00A30D96"/>
    <w:rsid w:val="00A310C0"/>
    <w:rsid w:val="00A32ADE"/>
    <w:rsid w:val="00A3483C"/>
    <w:rsid w:val="00A35555"/>
    <w:rsid w:val="00A3605C"/>
    <w:rsid w:val="00A36C01"/>
    <w:rsid w:val="00A36CFE"/>
    <w:rsid w:val="00A37D61"/>
    <w:rsid w:val="00A40465"/>
    <w:rsid w:val="00A41000"/>
    <w:rsid w:val="00A417D8"/>
    <w:rsid w:val="00A417DB"/>
    <w:rsid w:val="00A41BC9"/>
    <w:rsid w:val="00A42756"/>
    <w:rsid w:val="00A42CC3"/>
    <w:rsid w:val="00A4344B"/>
    <w:rsid w:val="00A4360F"/>
    <w:rsid w:val="00A43B16"/>
    <w:rsid w:val="00A43C96"/>
    <w:rsid w:val="00A45415"/>
    <w:rsid w:val="00A455F5"/>
    <w:rsid w:val="00A45D0C"/>
    <w:rsid w:val="00A468AB"/>
    <w:rsid w:val="00A46A08"/>
    <w:rsid w:val="00A47E9C"/>
    <w:rsid w:val="00A50B8C"/>
    <w:rsid w:val="00A50CB3"/>
    <w:rsid w:val="00A51666"/>
    <w:rsid w:val="00A51CEE"/>
    <w:rsid w:val="00A52140"/>
    <w:rsid w:val="00A52557"/>
    <w:rsid w:val="00A53875"/>
    <w:rsid w:val="00A540B9"/>
    <w:rsid w:val="00A54414"/>
    <w:rsid w:val="00A56D5A"/>
    <w:rsid w:val="00A56F5F"/>
    <w:rsid w:val="00A60322"/>
    <w:rsid w:val="00A60E24"/>
    <w:rsid w:val="00A62D6A"/>
    <w:rsid w:val="00A636DC"/>
    <w:rsid w:val="00A63727"/>
    <w:rsid w:val="00A63E09"/>
    <w:rsid w:val="00A6488A"/>
    <w:rsid w:val="00A65808"/>
    <w:rsid w:val="00A65AEC"/>
    <w:rsid w:val="00A65B6A"/>
    <w:rsid w:val="00A6623D"/>
    <w:rsid w:val="00A662BB"/>
    <w:rsid w:val="00A666C0"/>
    <w:rsid w:val="00A66FD7"/>
    <w:rsid w:val="00A705AD"/>
    <w:rsid w:val="00A71163"/>
    <w:rsid w:val="00A721DE"/>
    <w:rsid w:val="00A72455"/>
    <w:rsid w:val="00A7310D"/>
    <w:rsid w:val="00A733D5"/>
    <w:rsid w:val="00A7357E"/>
    <w:rsid w:val="00A73B39"/>
    <w:rsid w:val="00A7444D"/>
    <w:rsid w:val="00A7541E"/>
    <w:rsid w:val="00A766C4"/>
    <w:rsid w:val="00A80111"/>
    <w:rsid w:val="00A8053D"/>
    <w:rsid w:val="00A81BE7"/>
    <w:rsid w:val="00A81D88"/>
    <w:rsid w:val="00A8223A"/>
    <w:rsid w:val="00A8237D"/>
    <w:rsid w:val="00A82A48"/>
    <w:rsid w:val="00A83702"/>
    <w:rsid w:val="00A845A1"/>
    <w:rsid w:val="00A846A7"/>
    <w:rsid w:val="00A85720"/>
    <w:rsid w:val="00A85FC5"/>
    <w:rsid w:val="00A860DF"/>
    <w:rsid w:val="00A86236"/>
    <w:rsid w:val="00A864F9"/>
    <w:rsid w:val="00A869AF"/>
    <w:rsid w:val="00A86D53"/>
    <w:rsid w:val="00A87B34"/>
    <w:rsid w:val="00A90304"/>
    <w:rsid w:val="00A9049D"/>
    <w:rsid w:val="00A9068D"/>
    <w:rsid w:val="00A90786"/>
    <w:rsid w:val="00A91903"/>
    <w:rsid w:val="00A92371"/>
    <w:rsid w:val="00A92CB5"/>
    <w:rsid w:val="00A931D5"/>
    <w:rsid w:val="00A936E0"/>
    <w:rsid w:val="00A93ADA"/>
    <w:rsid w:val="00A94029"/>
    <w:rsid w:val="00A9425C"/>
    <w:rsid w:val="00A945F5"/>
    <w:rsid w:val="00A94CC0"/>
    <w:rsid w:val="00A95A66"/>
    <w:rsid w:val="00A96FE9"/>
    <w:rsid w:val="00A97AEC"/>
    <w:rsid w:val="00A97D99"/>
    <w:rsid w:val="00AA020D"/>
    <w:rsid w:val="00AA0AE1"/>
    <w:rsid w:val="00AA116F"/>
    <w:rsid w:val="00AA12D1"/>
    <w:rsid w:val="00AA1906"/>
    <w:rsid w:val="00AA2EF2"/>
    <w:rsid w:val="00AA448C"/>
    <w:rsid w:val="00AA4DD2"/>
    <w:rsid w:val="00AA617B"/>
    <w:rsid w:val="00AA7B43"/>
    <w:rsid w:val="00AA7F96"/>
    <w:rsid w:val="00AB1690"/>
    <w:rsid w:val="00AB17BB"/>
    <w:rsid w:val="00AB1A8A"/>
    <w:rsid w:val="00AB1D55"/>
    <w:rsid w:val="00AB1E03"/>
    <w:rsid w:val="00AB27FB"/>
    <w:rsid w:val="00AB2835"/>
    <w:rsid w:val="00AB2EC2"/>
    <w:rsid w:val="00AB3EFB"/>
    <w:rsid w:val="00AB452F"/>
    <w:rsid w:val="00AB5B0D"/>
    <w:rsid w:val="00AB5CFA"/>
    <w:rsid w:val="00AB62B5"/>
    <w:rsid w:val="00AB654C"/>
    <w:rsid w:val="00AB671E"/>
    <w:rsid w:val="00AC02DD"/>
    <w:rsid w:val="00AC0757"/>
    <w:rsid w:val="00AC0E60"/>
    <w:rsid w:val="00AC1126"/>
    <w:rsid w:val="00AC1EC4"/>
    <w:rsid w:val="00AC36AE"/>
    <w:rsid w:val="00AC3E66"/>
    <w:rsid w:val="00AC3F15"/>
    <w:rsid w:val="00AC4888"/>
    <w:rsid w:val="00AC4A94"/>
    <w:rsid w:val="00AC593E"/>
    <w:rsid w:val="00AC5A1D"/>
    <w:rsid w:val="00AC5CB1"/>
    <w:rsid w:val="00AC5CD7"/>
    <w:rsid w:val="00AC6841"/>
    <w:rsid w:val="00AC6FC5"/>
    <w:rsid w:val="00AD0213"/>
    <w:rsid w:val="00AD10C9"/>
    <w:rsid w:val="00AD2D4B"/>
    <w:rsid w:val="00AD3033"/>
    <w:rsid w:val="00AD39D8"/>
    <w:rsid w:val="00AD3DEF"/>
    <w:rsid w:val="00AD5A60"/>
    <w:rsid w:val="00AD5C79"/>
    <w:rsid w:val="00AD6C08"/>
    <w:rsid w:val="00AD7346"/>
    <w:rsid w:val="00AD76C4"/>
    <w:rsid w:val="00AD7AEF"/>
    <w:rsid w:val="00AE0ECE"/>
    <w:rsid w:val="00AE17BF"/>
    <w:rsid w:val="00AE1FE3"/>
    <w:rsid w:val="00AE3571"/>
    <w:rsid w:val="00AE3632"/>
    <w:rsid w:val="00AE36E7"/>
    <w:rsid w:val="00AE5719"/>
    <w:rsid w:val="00AE6102"/>
    <w:rsid w:val="00AE61C8"/>
    <w:rsid w:val="00AE74DD"/>
    <w:rsid w:val="00AE7646"/>
    <w:rsid w:val="00AE7A55"/>
    <w:rsid w:val="00AF0113"/>
    <w:rsid w:val="00AF0115"/>
    <w:rsid w:val="00AF2452"/>
    <w:rsid w:val="00AF262A"/>
    <w:rsid w:val="00AF26E3"/>
    <w:rsid w:val="00AF337B"/>
    <w:rsid w:val="00AF3414"/>
    <w:rsid w:val="00AF3592"/>
    <w:rsid w:val="00AF40CD"/>
    <w:rsid w:val="00AF53B7"/>
    <w:rsid w:val="00AF57E2"/>
    <w:rsid w:val="00AF58F9"/>
    <w:rsid w:val="00AF5FFB"/>
    <w:rsid w:val="00AF75F8"/>
    <w:rsid w:val="00AF77B4"/>
    <w:rsid w:val="00AF77B8"/>
    <w:rsid w:val="00B002A9"/>
    <w:rsid w:val="00B00847"/>
    <w:rsid w:val="00B00A06"/>
    <w:rsid w:val="00B00CB6"/>
    <w:rsid w:val="00B013D9"/>
    <w:rsid w:val="00B02954"/>
    <w:rsid w:val="00B02E32"/>
    <w:rsid w:val="00B03189"/>
    <w:rsid w:val="00B03993"/>
    <w:rsid w:val="00B03EEB"/>
    <w:rsid w:val="00B042CF"/>
    <w:rsid w:val="00B04972"/>
    <w:rsid w:val="00B05B2C"/>
    <w:rsid w:val="00B05F51"/>
    <w:rsid w:val="00B06E2E"/>
    <w:rsid w:val="00B10929"/>
    <w:rsid w:val="00B117B3"/>
    <w:rsid w:val="00B12A53"/>
    <w:rsid w:val="00B13B98"/>
    <w:rsid w:val="00B15A4A"/>
    <w:rsid w:val="00B15C13"/>
    <w:rsid w:val="00B15DBD"/>
    <w:rsid w:val="00B163CC"/>
    <w:rsid w:val="00B16A4E"/>
    <w:rsid w:val="00B16E1F"/>
    <w:rsid w:val="00B16EED"/>
    <w:rsid w:val="00B16F5A"/>
    <w:rsid w:val="00B1756D"/>
    <w:rsid w:val="00B1784D"/>
    <w:rsid w:val="00B17E9A"/>
    <w:rsid w:val="00B17F27"/>
    <w:rsid w:val="00B20473"/>
    <w:rsid w:val="00B20BAC"/>
    <w:rsid w:val="00B2196D"/>
    <w:rsid w:val="00B223CB"/>
    <w:rsid w:val="00B22630"/>
    <w:rsid w:val="00B2267F"/>
    <w:rsid w:val="00B22784"/>
    <w:rsid w:val="00B229A3"/>
    <w:rsid w:val="00B22BB6"/>
    <w:rsid w:val="00B22DB3"/>
    <w:rsid w:val="00B238A7"/>
    <w:rsid w:val="00B23E04"/>
    <w:rsid w:val="00B248CB"/>
    <w:rsid w:val="00B24985"/>
    <w:rsid w:val="00B24A88"/>
    <w:rsid w:val="00B24F6C"/>
    <w:rsid w:val="00B25094"/>
    <w:rsid w:val="00B26DD2"/>
    <w:rsid w:val="00B270CD"/>
    <w:rsid w:val="00B27863"/>
    <w:rsid w:val="00B30423"/>
    <w:rsid w:val="00B30568"/>
    <w:rsid w:val="00B30628"/>
    <w:rsid w:val="00B309DC"/>
    <w:rsid w:val="00B30C42"/>
    <w:rsid w:val="00B30CB6"/>
    <w:rsid w:val="00B3345D"/>
    <w:rsid w:val="00B35D33"/>
    <w:rsid w:val="00B36972"/>
    <w:rsid w:val="00B36BF9"/>
    <w:rsid w:val="00B372A2"/>
    <w:rsid w:val="00B3768F"/>
    <w:rsid w:val="00B403AA"/>
    <w:rsid w:val="00B40D97"/>
    <w:rsid w:val="00B411FC"/>
    <w:rsid w:val="00B4177B"/>
    <w:rsid w:val="00B424C1"/>
    <w:rsid w:val="00B42888"/>
    <w:rsid w:val="00B43A9A"/>
    <w:rsid w:val="00B44209"/>
    <w:rsid w:val="00B455E2"/>
    <w:rsid w:val="00B456B4"/>
    <w:rsid w:val="00B456B8"/>
    <w:rsid w:val="00B45AF3"/>
    <w:rsid w:val="00B46577"/>
    <w:rsid w:val="00B46895"/>
    <w:rsid w:val="00B47D54"/>
    <w:rsid w:val="00B50DC9"/>
    <w:rsid w:val="00B52E9C"/>
    <w:rsid w:val="00B5312D"/>
    <w:rsid w:val="00B53283"/>
    <w:rsid w:val="00B5377A"/>
    <w:rsid w:val="00B53C74"/>
    <w:rsid w:val="00B547C5"/>
    <w:rsid w:val="00B547D0"/>
    <w:rsid w:val="00B54F3A"/>
    <w:rsid w:val="00B55479"/>
    <w:rsid w:val="00B56089"/>
    <w:rsid w:val="00B604EF"/>
    <w:rsid w:val="00B60D72"/>
    <w:rsid w:val="00B61892"/>
    <w:rsid w:val="00B61B57"/>
    <w:rsid w:val="00B61E57"/>
    <w:rsid w:val="00B622FD"/>
    <w:rsid w:val="00B6373E"/>
    <w:rsid w:val="00B63A8A"/>
    <w:rsid w:val="00B640A5"/>
    <w:rsid w:val="00B642F8"/>
    <w:rsid w:val="00B6469D"/>
    <w:rsid w:val="00B651C3"/>
    <w:rsid w:val="00B653CE"/>
    <w:rsid w:val="00B66545"/>
    <w:rsid w:val="00B66779"/>
    <w:rsid w:val="00B670E2"/>
    <w:rsid w:val="00B67306"/>
    <w:rsid w:val="00B70515"/>
    <w:rsid w:val="00B70767"/>
    <w:rsid w:val="00B70771"/>
    <w:rsid w:val="00B71A08"/>
    <w:rsid w:val="00B7230E"/>
    <w:rsid w:val="00B725EB"/>
    <w:rsid w:val="00B73233"/>
    <w:rsid w:val="00B73415"/>
    <w:rsid w:val="00B73D9F"/>
    <w:rsid w:val="00B73E94"/>
    <w:rsid w:val="00B74454"/>
    <w:rsid w:val="00B74842"/>
    <w:rsid w:val="00B75A9E"/>
    <w:rsid w:val="00B7666A"/>
    <w:rsid w:val="00B76686"/>
    <w:rsid w:val="00B76E19"/>
    <w:rsid w:val="00B77310"/>
    <w:rsid w:val="00B80057"/>
    <w:rsid w:val="00B80DDB"/>
    <w:rsid w:val="00B815AB"/>
    <w:rsid w:val="00B82935"/>
    <w:rsid w:val="00B82980"/>
    <w:rsid w:val="00B8392D"/>
    <w:rsid w:val="00B83EAD"/>
    <w:rsid w:val="00B84AFF"/>
    <w:rsid w:val="00B84D5A"/>
    <w:rsid w:val="00B84EB8"/>
    <w:rsid w:val="00B84FE9"/>
    <w:rsid w:val="00B85C9C"/>
    <w:rsid w:val="00B864C4"/>
    <w:rsid w:val="00B87301"/>
    <w:rsid w:val="00B87929"/>
    <w:rsid w:val="00B87F89"/>
    <w:rsid w:val="00B90145"/>
    <w:rsid w:val="00B90B6A"/>
    <w:rsid w:val="00B90C5C"/>
    <w:rsid w:val="00B90E4C"/>
    <w:rsid w:val="00B925A3"/>
    <w:rsid w:val="00B93966"/>
    <w:rsid w:val="00B93F5E"/>
    <w:rsid w:val="00B95BCF"/>
    <w:rsid w:val="00B95D23"/>
    <w:rsid w:val="00B95FDA"/>
    <w:rsid w:val="00B96442"/>
    <w:rsid w:val="00B9656B"/>
    <w:rsid w:val="00B96DDD"/>
    <w:rsid w:val="00B97CA8"/>
    <w:rsid w:val="00B97D62"/>
    <w:rsid w:val="00BA0004"/>
    <w:rsid w:val="00BA0072"/>
    <w:rsid w:val="00BA1A0B"/>
    <w:rsid w:val="00BA4234"/>
    <w:rsid w:val="00BA6B9C"/>
    <w:rsid w:val="00BA7308"/>
    <w:rsid w:val="00BA73CF"/>
    <w:rsid w:val="00BA7554"/>
    <w:rsid w:val="00BA78A9"/>
    <w:rsid w:val="00BB002F"/>
    <w:rsid w:val="00BB0058"/>
    <w:rsid w:val="00BB01BC"/>
    <w:rsid w:val="00BB069B"/>
    <w:rsid w:val="00BB0F0D"/>
    <w:rsid w:val="00BB1440"/>
    <w:rsid w:val="00BB237B"/>
    <w:rsid w:val="00BB2B43"/>
    <w:rsid w:val="00BB326A"/>
    <w:rsid w:val="00BB3606"/>
    <w:rsid w:val="00BB3F25"/>
    <w:rsid w:val="00BB4C45"/>
    <w:rsid w:val="00BB7046"/>
    <w:rsid w:val="00BB711A"/>
    <w:rsid w:val="00BB7660"/>
    <w:rsid w:val="00BB7951"/>
    <w:rsid w:val="00BB7A45"/>
    <w:rsid w:val="00BB7B7A"/>
    <w:rsid w:val="00BC1281"/>
    <w:rsid w:val="00BC19D8"/>
    <w:rsid w:val="00BC2AA3"/>
    <w:rsid w:val="00BC2C66"/>
    <w:rsid w:val="00BC2F6B"/>
    <w:rsid w:val="00BC3CE7"/>
    <w:rsid w:val="00BC3E7C"/>
    <w:rsid w:val="00BC5C69"/>
    <w:rsid w:val="00BC5D56"/>
    <w:rsid w:val="00BC63CA"/>
    <w:rsid w:val="00BC6646"/>
    <w:rsid w:val="00BC7B22"/>
    <w:rsid w:val="00BD0B95"/>
    <w:rsid w:val="00BD12EB"/>
    <w:rsid w:val="00BD146B"/>
    <w:rsid w:val="00BD1DBF"/>
    <w:rsid w:val="00BD1EA3"/>
    <w:rsid w:val="00BD2083"/>
    <w:rsid w:val="00BD2E18"/>
    <w:rsid w:val="00BD3C25"/>
    <w:rsid w:val="00BD4044"/>
    <w:rsid w:val="00BD42D6"/>
    <w:rsid w:val="00BD528C"/>
    <w:rsid w:val="00BD619B"/>
    <w:rsid w:val="00BD7926"/>
    <w:rsid w:val="00BD7AE8"/>
    <w:rsid w:val="00BD7CEA"/>
    <w:rsid w:val="00BE059E"/>
    <w:rsid w:val="00BE0A47"/>
    <w:rsid w:val="00BE2305"/>
    <w:rsid w:val="00BE274B"/>
    <w:rsid w:val="00BE2B04"/>
    <w:rsid w:val="00BE3220"/>
    <w:rsid w:val="00BE400B"/>
    <w:rsid w:val="00BE4579"/>
    <w:rsid w:val="00BE4680"/>
    <w:rsid w:val="00BE4AB1"/>
    <w:rsid w:val="00BE5859"/>
    <w:rsid w:val="00BE5AAA"/>
    <w:rsid w:val="00BF02F1"/>
    <w:rsid w:val="00BF097F"/>
    <w:rsid w:val="00BF0C33"/>
    <w:rsid w:val="00BF1581"/>
    <w:rsid w:val="00BF1A7E"/>
    <w:rsid w:val="00BF2125"/>
    <w:rsid w:val="00BF34D8"/>
    <w:rsid w:val="00BF3E20"/>
    <w:rsid w:val="00BF3EFF"/>
    <w:rsid w:val="00BF513D"/>
    <w:rsid w:val="00BF5749"/>
    <w:rsid w:val="00BF590D"/>
    <w:rsid w:val="00BF6587"/>
    <w:rsid w:val="00BF691D"/>
    <w:rsid w:val="00BF6CDE"/>
    <w:rsid w:val="00BF6ECA"/>
    <w:rsid w:val="00BF7120"/>
    <w:rsid w:val="00BF7366"/>
    <w:rsid w:val="00BF7DAE"/>
    <w:rsid w:val="00BF7E33"/>
    <w:rsid w:val="00C0097F"/>
    <w:rsid w:val="00C00C0C"/>
    <w:rsid w:val="00C0169E"/>
    <w:rsid w:val="00C02075"/>
    <w:rsid w:val="00C024F3"/>
    <w:rsid w:val="00C029BA"/>
    <w:rsid w:val="00C030E6"/>
    <w:rsid w:val="00C03ED9"/>
    <w:rsid w:val="00C04026"/>
    <w:rsid w:val="00C05561"/>
    <w:rsid w:val="00C058A3"/>
    <w:rsid w:val="00C058C3"/>
    <w:rsid w:val="00C05CA0"/>
    <w:rsid w:val="00C062A0"/>
    <w:rsid w:val="00C07E3D"/>
    <w:rsid w:val="00C1093E"/>
    <w:rsid w:val="00C10BB1"/>
    <w:rsid w:val="00C11DA9"/>
    <w:rsid w:val="00C11E05"/>
    <w:rsid w:val="00C11EE2"/>
    <w:rsid w:val="00C12A31"/>
    <w:rsid w:val="00C137F3"/>
    <w:rsid w:val="00C13F96"/>
    <w:rsid w:val="00C15CEE"/>
    <w:rsid w:val="00C15E03"/>
    <w:rsid w:val="00C16811"/>
    <w:rsid w:val="00C16DF4"/>
    <w:rsid w:val="00C16EC2"/>
    <w:rsid w:val="00C17469"/>
    <w:rsid w:val="00C174AB"/>
    <w:rsid w:val="00C17638"/>
    <w:rsid w:val="00C17A65"/>
    <w:rsid w:val="00C17C3C"/>
    <w:rsid w:val="00C20A90"/>
    <w:rsid w:val="00C20E5D"/>
    <w:rsid w:val="00C226A4"/>
    <w:rsid w:val="00C23202"/>
    <w:rsid w:val="00C23354"/>
    <w:rsid w:val="00C24464"/>
    <w:rsid w:val="00C246E7"/>
    <w:rsid w:val="00C249FD"/>
    <w:rsid w:val="00C24FC1"/>
    <w:rsid w:val="00C26969"/>
    <w:rsid w:val="00C26AA2"/>
    <w:rsid w:val="00C27329"/>
    <w:rsid w:val="00C274B4"/>
    <w:rsid w:val="00C27FB6"/>
    <w:rsid w:val="00C30464"/>
    <w:rsid w:val="00C3176A"/>
    <w:rsid w:val="00C319C6"/>
    <w:rsid w:val="00C31A33"/>
    <w:rsid w:val="00C3247E"/>
    <w:rsid w:val="00C32AEB"/>
    <w:rsid w:val="00C32FA5"/>
    <w:rsid w:val="00C330C4"/>
    <w:rsid w:val="00C34135"/>
    <w:rsid w:val="00C34506"/>
    <w:rsid w:val="00C348B0"/>
    <w:rsid w:val="00C3507C"/>
    <w:rsid w:val="00C35140"/>
    <w:rsid w:val="00C362EC"/>
    <w:rsid w:val="00C3630D"/>
    <w:rsid w:val="00C364B0"/>
    <w:rsid w:val="00C36561"/>
    <w:rsid w:val="00C36712"/>
    <w:rsid w:val="00C37EA4"/>
    <w:rsid w:val="00C40B3F"/>
    <w:rsid w:val="00C42C8E"/>
    <w:rsid w:val="00C44370"/>
    <w:rsid w:val="00C44FA4"/>
    <w:rsid w:val="00C45B25"/>
    <w:rsid w:val="00C45B45"/>
    <w:rsid w:val="00C45BF1"/>
    <w:rsid w:val="00C47FD8"/>
    <w:rsid w:val="00C50141"/>
    <w:rsid w:val="00C50235"/>
    <w:rsid w:val="00C52727"/>
    <w:rsid w:val="00C530C2"/>
    <w:rsid w:val="00C532A7"/>
    <w:rsid w:val="00C55153"/>
    <w:rsid w:val="00C5622D"/>
    <w:rsid w:val="00C56DD3"/>
    <w:rsid w:val="00C56DD9"/>
    <w:rsid w:val="00C571D9"/>
    <w:rsid w:val="00C57382"/>
    <w:rsid w:val="00C5739E"/>
    <w:rsid w:val="00C60445"/>
    <w:rsid w:val="00C60705"/>
    <w:rsid w:val="00C61954"/>
    <w:rsid w:val="00C6261C"/>
    <w:rsid w:val="00C62AFA"/>
    <w:rsid w:val="00C62EA0"/>
    <w:rsid w:val="00C632AE"/>
    <w:rsid w:val="00C637AE"/>
    <w:rsid w:val="00C647FA"/>
    <w:rsid w:val="00C6531E"/>
    <w:rsid w:val="00C6707F"/>
    <w:rsid w:val="00C67411"/>
    <w:rsid w:val="00C67F92"/>
    <w:rsid w:val="00C71247"/>
    <w:rsid w:val="00C720DE"/>
    <w:rsid w:val="00C73333"/>
    <w:rsid w:val="00C7356F"/>
    <w:rsid w:val="00C74984"/>
    <w:rsid w:val="00C74B68"/>
    <w:rsid w:val="00C75491"/>
    <w:rsid w:val="00C76272"/>
    <w:rsid w:val="00C77285"/>
    <w:rsid w:val="00C77915"/>
    <w:rsid w:val="00C80446"/>
    <w:rsid w:val="00C805E3"/>
    <w:rsid w:val="00C813B2"/>
    <w:rsid w:val="00C8145B"/>
    <w:rsid w:val="00C81C0C"/>
    <w:rsid w:val="00C8304E"/>
    <w:rsid w:val="00C830A8"/>
    <w:rsid w:val="00C830C8"/>
    <w:rsid w:val="00C83EC5"/>
    <w:rsid w:val="00C84B05"/>
    <w:rsid w:val="00C85444"/>
    <w:rsid w:val="00C854F0"/>
    <w:rsid w:val="00C85B1C"/>
    <w:rsid w:val="00C86454"/>
    <w:rsid w:val="00C86F91"/>
    <w:rsid w:val="00C8757E"/>
    <w:rsid w:val="00C87827"/>
    <w:rsid w:val="00C917D5"/>
    <w:rsid w:val="00C91BB1"/>
    <w:rsid w:val="00C94135"/>
    <w:rsid w:val="00C94652"/>
    <w:rsid w:val="00C949E8"/>
    <w:rsid w:val="00C95204"/>
    <w:rsid w:val="00C95375"/>
    <w:rsid w:val="00C9597A"/>
    <w:rsid w:val="00C95ADD"/>
    <w:rsid w:val="00C96018"/>
    <w:rsid w:val="00C96A55"/>
    <w:rsid w:val="00CA020F"/>
    <w:rsid w:val="00CA0B52"/>
    <w:rsid w:val="00CA0FCB"/>
    <w:rsid w:val="00CA12DC"/>
    <w:rsid w:val="00CA225F"/>
    <w:rsid w:val="00CA279B"/>
    <w:rsid w:val="00CA32B8"/>
    <w:rsid w:val="00CA3372"/>
    <w:rsid w:val="00CA3D5F"/>
    <w:rsid w:val="00CA48B8"/>
    <w:rsid w:val="00CA65EB"/>
    <w:rsid w:val="00CA774B"/>
    <w:rsid w:val="00CB0B85"/>
    <w:rsid w:val="00CB0CD8"/>
    <w:rsid w:val="00CB3105"/>
    <w:rsid w:val="00CB3359"/>
    <w:rsid w:val="00CB350C"/>
    <w:rsid w:val="00CB3951"/>
    <w:rsid w:val="00CB3A68"/>
    <w:rsid w:val="00CB43A0"/>
    <w:rsid w:val="00CB5BC7"/>
    <w:rsid w:val="00CB5D9E"/>
    <w:rsid w:val="00CB5FF0"/>
    <w:rsid w:val="00CB6737"/>
    <w:rsid w:val="00CB6C35"/>
    <w:rsid w:val="00CB6E54"/>
    <w:rsid w:val="00CB75B2"/>
    <w:rsid w:val="00CB7807"/>
    <w:rsid w:val="00CC0477"/>
    <w:rsid w:val="00CC04E5"/>
    <w:rsid w:val="00CC0F3F"/>
    <w:rsid w:val="00CC330A"/>
    <w:rsid w:val="00CC3F02"/>
    <w:rsid w:val="00CC42D3"/>
    <w:rsid w:val="00CC4944"/>
    <w:rsid w:val="00CC4C3C"/>
    <w:rsid w:val="00CC5391"/>
    <w:rsid w:val="00CC58AD"/>
    <w:rsid w:val="00CC5B1B"/>
    <w:rsid w:val="00CC5CF9"/>
    <w:rsid w:val="00CC61D4"/>
    <w:rsid w:val="00CC6F53"/>
    <w:rsid w:val="00CC737D"/>
    <w:rsid w:val="00CC76A6"/>
    <w:rsid w:val="00CC781C"/>
    <w:rsid w:val="00CD00A4"/>
    <w:rsid w:val="00CD13AC"/>
    <w:rsid w:val="00CD16DA"/>
    <w:rsid w:val="00CD18D3"/>
    <w:rsid w:val="00CD1DF7"/>
    <w:rsid w:val="00CD25F2"/>
    <w:rsid w:val="00CD268A"/>
    <w:rsid w:val="00CD2775"/>
    <w:rsid w:val="00CD2926"/>
    <w:rsid w:val="00CD3791"/>
    <w:rsid w:val="00CD4193"/>
    <w:rsid w:val="00CD492F"/>
    <w:rsid w:val="00CD4C95"/>
    <w:rsid w:val="00CD5E02"/>
    <w:rsid w:val="00CD612E"/>
    <w:rsid w:val="00CD7123"/>
    <w:rsid w:val="00CE07F7"/>
    <w:rsid w:val="00CE0B13"/>
    <w:rsid w:val="00CE10A9"/>
    <w:rsid w:val="00CE182A"/>
    <w:rsid w:val="00CE205A"/>
    <w:rsid w:val="00CE2C66"/>
    <w:rsid w:val="00CE2EEF"/>
    <w:rsid w:val="00CE2F3C"/>
    <w:rsid w:val="00CE322A"/>
    <w:rsid w:val="00CE3C20"/>
    <w:rsid w:val="00CE57E4"/>
    <w:rsid w:val="00CE59D3"/>
    <w:rsid w:val="00CE5E5C"/>
    <w:rsid w:val="00CF014B"/>
    <w:rsid w:val="00CF0ED6"/>
    <w:rsid w:val="00CF1414"/>
    <w:rsid w:val="00CF2CA2"/>
    <w:rsid w:val="00CF2E65"/>
    <w:rsid w:val="00CF3465"/>
    <w:rsid w:val="00CF36AA"/>
    <w:rsid w:val="00CF3AA6"/>
    <w:rsid w:val="00CF509F"/>
    <w:rsid w:val="00CF550C"/>
    <w:rsid w:val="00CF7459"/>
    <w:rsid w:val="00CF76E8"/>
    <w:rsid w:val="00D000D9"/>
    <w:rsid w:val="00D00628"/>
    <w:rsid w:val="00D00A45"/>
    <w:rsid w:val="00D00C2E"/>
    <w:rsid w:val="00D00D53"/>
    <w:rsid w:val="00D00EF9"/>
    <w:rsid w:val="00D012DF"/>
    <w:rsid w:val="00D01BAA"/>
    <w:rsid w:val="00D02F6B"/>
    <w:rsid w:val="00D03876"/>
    <w:rsid w:val="00D04758"/>
    <w:rsid w:val="00D04CB3"/>
    <w:rsid w:val="00D07BED"/>
    <w:rsid w:val="00D10502"/>
    <w:rsid w:val="00D10846"/>
    <w:rsid w:val="00D10CD1"/>
    <w:rsid w:val="00D1159A"/>
    <w:rsid w:val="00D12654"/>
    <w:rsid w:val="00D1414D"/>
    <w:rsid w:val="00D15844"/>
    <w:rsid w:val="00D165BB"/>
    <w:rsid w:val="00D1687E"/>
    <w:rsid w:val="00D17BD7"/>
    <w:rsid w:val="00D20241"/>
    <w:rsid w:val="00D2077C"/>
    <w:rsid w:val="00D20A50"/>
    <w:rsid w:val="00D20B58"/>
    <w:rsid w:val="00D20E65"/>
    <w:rsid w:val="00D23D80"/>
    <w:rsid w:val="00D25885"/>
    <w:rsid w:val="00D25A91"/>
    <w:rsid w:val="00D267D0"/>
    <w:rsid w:val="00D26879"/>
    <w:rsid w:val="00D270E5"/>
    <w:rsid w:val="00D31A44"/>
    <w:rsid w:val="00D327FB"/>
    <w:rsid w:val="00D3332C"/>
    <w:rsid w:val="00D353C9"/>
    <w:rsid w:val="00D36D2A"/>
    <w:rsid w:val="00D3703F"/>
    <w:rsid w:val="00D37739"/>
    <w:rsid w:val="00D37DFA"/>
    <w:rsid w:val="00D40E23"/>
    <w:rsid w:val="00D41482"/>
    <w:rsid w:val="00D415DD"/>
    <w:rsid w:val="00D41618"/>
    <w:rsid w:val="00D42991"/>
    <w:rsid w:val="00D42E49"/>
    <w:rsid w:val="00D430C6"/>
    <w:rsid w:val="00D4324C"/>
    <w:rsid w:val="00D4558A"/>
    <w:rsid w:val="00D45A77"/>
    <w:rsid w:val="00D46589"/>
    <w:rsid w:val="00D46AC5"/>
    <w:rsid w:val="00D46E5B"/>
    <w:rsid w:val="00D47306"/>
    <w:rsid w:val="00D50551"/>
    <w:rsid w:val="00D50726"/>
    <w:rsid w:val="00D50B08"/>
    <w:rsid w:val="00D50FC9"/>
    <w:rsid w:val="00D51249"/>
    <w:rsid w:val="00D51526"/>
    <w:rsid w:val="00D52301"/>
    <w:rsid w:val="00D5241C"/>
    <w:rsid w:val="00D530BD"/>
    <w:rsid w:val="00D5314D"/>
    <w:rsid w:val="00D53648"/>
    <w:rsid w:val="00D53C94"/>
    <w:rsid w:val="00D53D89"/>
    <w:rsid w:val="00D54943"/>
    <w:rsid w:val="00D56214"/>
    <w:rsid w:val="00D56585"/>
    <w:rsid w:val="00D567E6"/>
    <w:rsid w:val="00D569C8"/>
    <w:rsid w:val="00D56DE5"/>
    <w:rsid w:val="00D57074"/>
    <w:rsid w:val="00D60424"/>
    <w:rsid w:val="00D6135D"/>
    <w:rsid w:val="00D619B4"/>
    <w:rsid w:val="00D62741"/>
    <w:rsid w:val="00D6286D"/>
    <w:rsid w:val="00D6297B"/>
    <w:rsid w:val="00D62A3B"/>
    <w:rsid w:val="00D63585"/>
    <w:rsid w:val="00D635EB"/>
    <w:rsid w:val="00D6365E"/>
    <w:rsid w:val="00D6412F"/>
    <w:rsid w:val="00D64F58"/>
    <w:rsid w:val="00D6507C"/>
    <w:rsid w:val="00D650F2"/>
    <w:rsid w:val="00D657D8"/>
    <w:rsid w:val="00D657DC"/>
    <w:rsid w:val="00D65904"/>
    <w:rsid w:val="00D6663C"/>
    <w:rsid w:val="00D66B79"/>
    <w:rsid w:val="00D66F17"/>
    <w:rsid w:val="00D67DB9"/>
    <w:rsid w:val="00D67DC1"/>
    <w:rsid w:val="00D7264B"/>
    <w:rsid w:val="00D735DE"/>
    <w:rsid w:val="00D738FD"/>
    <w:rsid w:val="00D7433A"/>
    <w:rsid w:val="00D74696"/>
    <w:rsid w:val="00D7477E"/>
    <w:rsid w:val="00D74BB1"/>
    <w:rsid w:val="00D74FA2"/>
    <w:rsid w:val="00D7574A"/>
    <w:rsid w:val="00D75ABB"/>
    <w:rsid w:val="00D80752"/>
    <w:rsid w:val="00D808F2"/>
    <w:rsid w:val="00D80994"/>
    <w:rsid w:val="00D80A01"/>
    <w:rsid w:val="00D80DE7"/>
    <w:rsid w:val="00D80EB2"/>
    <w:rsid w:val="00D83794"/>
    <w:rsid w:val="00D847AE"/>
    <w:rsid w:val="00D84FB4"/>
    <w:rsid w:val="00D86712"/>
    <w:rsid w:val="00D872FB"/>
    <w:rsid w:val="00D875EE"/>
    <w:rsid w:val="00D91088"/>
    <w:rsid w:val="00D93A98"/>
    <w:rsid w:val="00D94137"/>
    <w:rsid w:val="00D9431F"/>
    <w:rsid w:val="00D94B0B"/>
    <w:rsid w:val="00D95F11"/>
    <w:rsid w:val="00D967E4"/>
    <w:rsid w:val="00D972C6"/>
    <w:rsid w:val="00DA0095"/>
    <w:rsid w:val="00DA11E9"/>
    <w:rsid w:val="00DA2188"/>
    <w:rsid w:val="00DA30A3"/>
    <w:rsid w:val="00DA3537"/>
    <w:rsid w:val="00DA526E"/>
    <w:rsid w:val="00DA6211"/>
    <w:rsid w:val="00DB01B7"/>
    <w:rsid w:val="00DB028D"/>
    <w:rsid w:val="00DB11B0"/>
    <w:rsid w:val="00DB126E"/>
    <w:rsid w:val="00DB1811"/>
    <w:rsid w:val="00DB1BA2"/>
    <w:rsid w:val="00DB1E0B"/>
    <w:rsid w:val="00DB205B"/>
    <w:rsid w:val="00DB25BB"/>
    <w:rsid w:val="00DB31FB"/>
    <w:rsid w:val="00DB4DA2"/>
    <w:rsid w:val="00DB5903"/>
    <w:rsid w:val="00DB5CD0"/>
    <w:rsid w:val="00DB5E3F"/>
    <w:rsid w:val="00DB7381"/>
    <w:rsid w:val="00DB7E60"/>
    <w:rsid w:val="00DC1934"/>
    <w:rsid w:val="00DC2ADB"/>
    <w:rsid w:val="00DC2BCC"/>
    <w:rsid w:val="00DC2C1C"/>
    <w:rsid w:val="00DC337E"/>
    <w:rsid w:val="00DC3EB7"/>
    <w:rsid w:val="00DC3F0B"/>
    <w:rsid w:val="00DC6E3D"/>
    <w:rsid w:val="00DC6F16"/>
    <w:rsid w:val="00DD0C54"/>
    <w:rsid w:val="00DD1579"/>
    <w:rsid w:val="00DD3132"/>
    <w:rsid w:val="00DD4513"/>
    <w:rsid w:val="00DD532B"/>
    <w:rsid w:val="00DD6944"/>
    <w:rsid w:val="00DD7C7E"/>
    <w:rsid w:val="00DE0067"/>
    <w:rsid w:val="00DE0357"/>
    <w:rsid w:val="00DE169D"/>
    <w:rsid w:val="00DE1A40"/>
    <w:rsid w:val="00DE2156"/>
    <w:rsid w:val="00DE302D"/>
    <w:rsid w:val="00DE30E8"/>
    <w:rsid w:val="00DE41DB"/>
    <w:rsid w:val="00DE4D96"/>
    <w:rsid w:val="00DE4DC0"/>
    <w:rsid w:val="00DE53E4"/>
    <w:rsid w:val="00DE559E"/>
    <w:rsid w:val="00DE5973"/>
    <w:rsid w:val="00DE670C"/>
    <w:rsid w:val="00DE6971"/>
    <w:rsid w:val="00DE72AC"/>
    <w:rsid w:val="00DE73EF"/>
    <w:rsid w:val="00DE781B"/>
    <w:rsid w:val="00DE7D52"/>
    <w:rsid w:val="00DF02DC"/>
    <w:rsid w:val="00DF064B"/>
    <w:rsid w:val="00DF13EC"/>
    <w:rsid w:val="00DF29B2"/>
    <w:rsid w:val="00DF2B13"/>
    <w:rsid w:val="00DF31A3"/>
    <w:rsid w:val="00DF3672"/>
    <w:rsid w:val="00DF38F4"/>
    <w:rsid w:val="00DF491E"/>
    <w:rsid w:val="00DF4D08"/>
    <w:rsid w:val="00DF62C8"/>
    <w:rsid w:val="00DF757A"/>
    <w:rsid w:val="00DF7EC0"/>
    <w:rsid w:val="00E00CCC"/>
    <w:rsid w:val="00E00ECC"/>
    <w:rsid w:val="00E01517"/>
    <w:rsid w:val="00E02373"/>
    <w:rsid w:val="00E029A3"/>
    <w:rsid w:val="00E04090"/>
    <w:rsid w:val="00E0450F"/>
    <w:rsid w:val="00E04C9B"/>
    <w:rsid w:val="00E04DCD"/>
    <w:rsid w:val="00E05DAB"/>
    <w:rsid w:val="00E06642"/>
    <w:rsid w:val="00E07008"/>
    <w:rsid w:val="00E07088"/>
    <w:rsid w:val="00E075D0"/>
    <w:rsid w:val="00E07C44"/>
    <w:rsid w:val="00E10ACD"/>
    <w:rsid w:val="00E10F4F"/>
    <w:rsid w:val="00E125A7"/>
    <w:rsid w:val="00E12C79"/>
    <w:rsid w:val="00E12F92"/>
    <w:rsid w:val="00E133C5"/>
    <w:rsid w:val="00E13E2C"/>
    <w:rsid w:val="00E14477"/>
    <w:rsid w:val="00E14A85"/>
    <w:rsid w:val="00E14E08"/>
    <w:rsid w:val="00E15B9B"/>
    <w:rsid w:val="00E1640A"/>
    <w:rsid w:val="00E219BB"/>
    <w:rsid w:val="00E21EA7"/>
    <w:rsid w:val="00E226B4"/>
    <w:rsid w:val="00E2283A"/>
    <w:rsid w:val="00E23051"/>
    <w:rsid w:val="00E23622"/>
    <w:rsid w:val="00E242A0"/>
    <w:rsid w:val="00E24515"/>
    <w:rsid w:val="00E25300"/>
    <w:rsid w:val="00E2560D"/>
    <w:rsid w:val="00E25C7A"/>
    <w:rsid w:val="00E25EE1"/>
    <w:rsid w:val="00E25FE6"/>
    <w:rsid w:val="00E27877"/>
    <w:rsid w:val="00E27F32"/>
    <w:rsid w:val="00E302DC"/>
    <w:rsid w:val="00E30A76"/>
    <w:rsid w:val="00E3130A"/>
    <w:rsid w:val="00E31739"/>
    <w:rsid w:val="00E328A9"/>
    <w:rsid w:val="00E33D59"/>
    <w:rsid w:val="00E34509"/>
    <w:rsid w:val="00E3459F"/>
    <w:rsid w:val="00E346D2"/>
    <w:rsid w:val="00E34BEC"/>
    <w:rsid w:val="00E352A1"/>
    <w:rsid w:val="00E35C75"/>
    <w:rsid w:val="00E35E35"/>
    <w:rsid w:val="00E37265"/>
    <w:rsid w:val="00E376B7"/>
    <w:rsid w:val="00E37855"/>
    <w:rsid w:val="00E40CCB"/>
    <w:rsid w:val="00E40ED7"/>
    <w:rsid w:val="00E41508"/>
    <w:rsid w:val="00E416C8"/>
    <w:rsid w:val="00E425EC"/>
    <w:rsid w:val="00E42E90"/>
    <w:rsid w:val="00E432E0"/>
    <w:rsid w:val="00E432EE"/>
    <w:rsid w:val="00E4334E"/>
    <w:rsid w:val="00E46142"/>
    <w:rsid w:val="00E467F5"/>
    <w:rsid w:val="00E46890"/>
    <w:rsid w:val="00E4763D"/>
    <w:rsid w:val="00E47D28"/>
    <w:rsid w:val="00E500DB"/>
    <w:rsid w:val="00E5130D"/>
    <w:rsid w:val="00E51525"/>
    <w:rsid w:val="00E52D3C"/>
    <w:rsid w:val="00E52D5F"/>
    <w:rsid w:val="00E52D70"/>
    <w:rsid w:val="00E53679"/>
    <w:rsid w:val="00E54C12"/>
    <w:rsid w:val="00E61490"/>
    <w:rsid w:val="00E616F8"/>
    <w:rsid w:val="00E61EFD"/>
    <w:rsid w:val="00E622A5"/>
    <w:rsid w:val="00E63E05"/>
    <w:rsid w:val="00E66B03"/>
    <w:rsid w:val="00E70125"/>
    <w:rsid w:val="00E70772"/>
    <w:rsid w:val="00E70EAA"/>
    <w:rsid w:val="00E7112B"/>
    <w:rsid w:val="00E71596"/>
    <w:rsid w:val="00E71B5D"/>
    <w:rsid w:val="00E71F44"/>
    <w:rsid w:val="00E728C1"/>
    <w:rsid w:val="00E72C52"/>
    <w:rsid w:val="00E72C5C"/>
    <w:rsid w:val="00E72E49"/>
    <w:rsid w:val="00E73810"/>
    <w:rsid w:val="00E739A5"/>
    <w:rsid w:val="00E73A61"/>
    <w:rsid w:val="00E73F1D"/>
    <w:rsid w:val="00E748C0"/>
    <w:rsid w:val="00E74F6C"/>
    <w:rsid w:val="00E74FBC"/>
    <w:rsid w:val="00E7534A"/>
    <w:rsid w:val="00E75864"/>
    <w:rsid w:val="00E75BE1"/>
    <w:rsid w:val="00E75C5B"/>
    <w:rsid w:val="00E75DE8"/>
    <w:rsid w:val="00E7665D"/>
    <w:rsid w:val="00E76AA0"/>
    <w:rsid w:val="00E76AF0"/>
    <w:rsid w:val="00E77200"/>
    <w:rsid w:val="00E7749E"/>
    <w:rsid w:val="00E80076"/>
    <w:rsid w:val="00E804C9"/>
    <w:rsid w:val="00E80EFA"/>
    <w:rsid w:val="00E81A36"/>
    <w:rsid w:val="00E822DF"/>
    <w:rsid w:val="00E822E4"/>
    <w:rsid w:val="00E82D30"/>
    <w:rsid w:val="00E83724"/>
    <w:rsid w:val="00E8387F"/>
    <w:rsid w:val="00E83FAA"/>
    <w:rsid w:val="00E84856"/>
    <w:rsid w:val="00E84B36"/>
    <w:rsid w:val="00E84BE2"/>
    <w:rsid w:val="00E8588B"/>
    <w:rsid w:val="00E8588F"/>
    <w:rsid w:val="00E8602A"/>
    <w:rsid w:val="00E862B2"/>
    <w:rsid w:val="00E864B6"/>
    <w:rsid w:val="00E86610"/>
    <w:rsid w:val="00E87857"/>
    <w:rsid w:val="00E87A99"/>
    <w:rsid w:val="00E901A5"/>
    <w:rsid w:val="00E9072C"/>
    <w:rsid w:val="00E93336"/>
    <w:rsid w:val="00E93676"/>
    <w:rsid w:val="00E93B4E"/>
    <w:rsid w:val="00E93F72"/>
    <w:rsid w:val="00E94363"/>
    <w:rsid w:val="00E94D0D"/>
    <w:rsid w:val="00E9659A"/>
    <w:rsid w:val="00E96A15"/>
    <w:rsid w:val="00E970C0"/>
    <w:rsid w:val="00E9763E"/>
    <w:rsid w:val="00E97664"/>
    <w:rsid w:val="00E976E2"/>
    <w:rsid w:val="00EA06EB"/>
    <w:rsid w:val="00EA163B"/>
    <w:rsid w:val="00EA246A"/>
    <w:rsid w:val="00EA249A"/>
    <w:rsid w:val="00EA2B21"/>
    <w:rsid w:val="00EA2C50"/>
    <w:rsid w:val="00EA301F"/>
    <w:rsid w:val="00EA38DF"/>
    <w:rsid w:val="00EA46D6"/>
    <w:rsid w:val="00EA57D6"/>
    <w:rsid w:val="00EA6476"/>
    <w:rsid w:val="00EA7C10"/>
    <w:rsid w:val="00EB0D76"/>
    <w:rsid w:val="00EB0F9C"/>
    <w:rsid w:val="00EB0FCA"/>
    <w:rsid w:val="00EB23A7"/>
    <w:rsid w:val="00EB2FFE"/>
    <w:rsid w:val="00EB30E0"/>
    <w:rsid w:val="00EB3B6D"/>
    <w:rsid w:val="00EB4E7E"/>
    <w:rsid w:val="00EC1749"/>
    <w:rsid w:val="00EC26B7"/>
    <w:rsid w:val="00EC278B"/>
    <w:rsid w:val="00EC2F6F"/>
    <w:rsid w:val="00EC3E84"/>
    <w:rsid w:val="00EC5167"/>
    <w:rsid w:val="00EC573D"/>
    <w:rsid w:val="00EC5741"/>
    <w:rsid w:val="00EC6B19"/>
    <w:rsid w:val="00EC70D6"/>
    <w:rsid w:val="00EC72B6"/>
    <w:rsid w:val="00EC7A69"/>
    <w:rsid w:val="00EC7F09"/>
    <w:rsid w:val="00ED082E"/>
    <w:rsid w:val="00ED17A4"/>
    <w:rsid w:val="00ED2039"/>
    <w:rsid w:val="00ED2B5C"/>
    <w:rsid w:val="00ED3E69"/>
    <w:rsid w:val="00ED4E9D"/>
    <w:rsid w:val="00ED5199"/>
    <w:rsid w:val="00ED524E"/>
    <w:rsid w:val="00ED617A"/>
    <w:rsid w:val="00EE0FA5"/>
    <w:rsid w:val="00EE105D"/>
    <w:rsid w:val="00EE29D4"/>
    <w:rsid w:val="00EE319C"/>
    <w:rsid w:val="00EE41FD"/>
    <w:rsid w:val="00EE47D8"/>
    <w:rsid w:val="00EE532E"/>
    <w:rsid w:val="00EE7726"/>
    <w:rsid w:val="00EF04FD"/>
    <w:rsid w:val="00EF08A2"/>
    <w:rsid w:val="00EF09C3"/>
    <w:rsid w:val="00EF117D"/>
    <w:rsid w:val="00EF1D4B"/>
    <w:rsid w:val="00EF1DD2"/>
    <w:rsid w:val="00EF2B50"/>
    <w:rsid w:val="00EF31CE"/>
    <w:rsid w:val="00EF33BE"/>
    <w:rsid w:val="00EF4269"/>
    <w:rsid w:val="00EF45D2"/>
    <w:rsid w:val="00EF45F8"/>
    <w:rsid w:val="00EF5031"/>
    <w:rsid w:val="00EF511F"/>
    <w:rsid w:val="00EF54C4"/>
    <w:rsid w:val="00EF589E"/>
    <w:rsid w:val="00EF6694"/>
    <w:rsid w:val="00EF6E5A"/>
    <w:rsid w:val="00EF746E"/>
    <w:rsid w:val="00EF785B"/>
    <w:rsid w:val="00F00E86"/>
    <w:rsid w:val="00F01959"/>
    <w:rsid w:val="00F02267"/>
    <w:rsid w:val="00F02760"/>
    <w:rsid w:val="00F028F4"/>
    <w:rsid w:val="00F03382"/>
    <w:rsid w:val="00F03761"/>
    <w:rsid w:val="00F03846"/>
    <w:rsid w:val="00F04064"/>
    <w:rsid w:val="00F040E5"/>
    <w:rsid w:val="00F0458D"/>
    <w:rsid w:val="00F04839"/>
    <w:rsid w:val="00F04B43"/>
    <w:rsid w:val="00F04B63"/>
    <w:rsid w:val="00F0567E"/>
    <w:rsid w:val="00F056EF"/>
    <w:rsid w:val="00F05D11"/>
    <w:rsid w:val="00F05ED4"/>
    <w:rsid w:val="00F05FD5"/>
    <w:rsid w:val="00F06391"/>
    <w:rsid w:val="00F0688D"/>
    <w:rsid w:val="00F0780C"/>
    <w:rsid w:val="00F100E2"/>
    <w:rsid w:val="00F10DA7"/>
    <w:rsid w:val="00F11011"/>
    <w:rsid w:val="00F1187A"/>
    <w:rsid w:val="00F11B1E"/>
    <w:rsid w:val="00F12F7D"/>
    <w:rsid w:val="00F1319E"/>
    <w:rsid w:val="00F14A1F"/>
    <w:rsid w:val="00F14DAF"/>
    <w:rsid w:val="00F14DBB"/>
    <w:rsid w:val="00F15236"/>
    <w:rsid w:val="00F152F9"/>
    <w:rsid w:val="00F155EC"/>
    <w:rsid w:val="00F15DF2"/>
    <w:rsid w:val="00F1615E"/>
    <w:rsid w:val="00F165DE"/>
    <w:rsid w:val="00F16AFA"/>
    <w:rsid w:val="00F17077"/>
    <w:rsid w:val="00F17D29"/>
    <w:rsid w:val="00F2098D"/>
    <w:rsid w:val="00F2197C"/>
    <w:rsid w:val="00F22010"/>
    <w:rsid w:val="00F22146"/>
    <w:rsid w:val="00F22AD8"/>
    <w:rsid w:val="00F22D13"/>
    <w:rsid w:val="00F22EC2"/>
    <w:rsid w:val="00F23323"/>
    <w:rsid w:val="00F23AA7"/>
    <w:rsid w:val="00F23F01"/>
    <w:rsid w:val="00F23FE1"/>
    <w:rsid w:val="00F24AA8"/>
    <w:rsid w:val="00F25CAF"/>
    <w:rsid w:val="00F25D4E"/>
    <w:rsid w:val="00F2637E"/>
    <w:rsid w:val="00F265D6"/>
    <w:rsid w:val="00F26937"/>
    <w:rsid w:val="00F26F65"/>
    <w:rsid w:val="00F27327"/>
    <w:rsid w:val="00F274DC"/>
    <w:rsid w:val="00F276B0"/>
    <w:rsid w:val="00F27BD4"/>
    <w:rsid w:val="00F30EB1"/>
    <w:rsid w:val="00F31E69"/>
    <w:rsid w:val="00F32684"/>
    <w:rsid w:val="00F33331"/>
    <w:rsid w:val="00F33F91"/>
    <w:rsid w:val="00F3406F"/>
    <w:rsid w:val="00F345C0"/>
    <w:rsid w:val="00F3475A"/>
    <w:rsid w:val="00F353FC"/>
    <w:rsid w:val="00F36369"/>
    <w:rsid w:val="00F3643A"/>
    <w:rsid w:val="00F36F66"/>
    <w:rsid w:val="00F4276C"/>
    <w:rsid w:val="00F4344D"/>
    <w:rsid w:val="00F44BC1"/>
    <w:rsid w:val="00F44D7B"/>
    <w:rsid w:val="00F44F39"/>
    <w:rsid w:val="00F4520D"/>
    <w:rsid w:val="00F46369"/>
    <w:rsid w:val="00F46560"/>
    <w:rsid w:val="00F475E4"/>
    <w:rsid w:val="00F478EB"/>
    <w:rsid w:val="00F47A8C"/>
    <w:rsid w:val="00F50245"/>
    <w:rsid w:val="00F512F9"/>
    <w:rsid w:val="00F51AD8"/>
    <w:rsid w:val="00F51EC0"/>
    <w:rsid w:val="00F52BA4"/>
    <w:rsid w:val="00F531E5"/>
    <w:rsid w:val="00F5337C"/>
    <w:rsid w:val="00F53688"/>
    <w:rsid w:val="00F55AC7"/>
    <w:rsid w:val="00F55F83"/>
    <w:rsid w:val="00F563B5"/>
    <w:rsid w:val="00F56598"/>
    <w:rsid w:val="00F56A54"/>
    <w:rsid w:val="00F56D28"/>
    <w:rsid w:val="00F57220"/>
    <w:rsid w:val="00F57FD2"/>
    <w:rsid w:val="00F6079B"/>
    <w:rsid w:val="00F611BD"/>
    <w:rsid w:val="00F613C2"/>
    <w:rsid w:val="00F615AA"/>
    <w:rsid w:val="00F62040"/>
    <w:rsid w:val="00F62BBF"/>
    <w:rsid w:val="00F63AF6"/>
    <w:rsid w:val="00F6473D"/>
    <w:rsid w:val="00F652E2"/>
    <w:rsid w:val="00F67874"/>
    <w:rsid w:val="00F67B3B"/>
    <w:rsid w:val="00F67B4B"/>
    <w:rsid w:val="00F71DA8"/>
    <w:rsid w:val="00F72625"/>
    <w:rsid w:val="00F746E4"/>
    <w:rsid w:val="00F74A8B"/>
    <w:rsid w:val="00F750D9"/>
    <w:rsid w:val="00F75469"/>
    <w:rsid w:val="00F75548"/>
    <w:rsid w:val="00F75CEF"/>
    <w:rsid w:val="00F765A7"/>
    <w:rsid w:val="00F765C5"/>
    <w:rsid w:val="00F7672C"/>
    <w:rsid w:val="00F77687"/>
    <w:rsid w:val="00F776DC"/>
    <w:rsid w:val="00F779C9"/>
    <w:rsid w:val="00F77A24"/>
    <w:rsid w:val="00F80463"/>
    <w:rsid w:val="00F81AB9"/>
    <w:rsid w:val="00F823C6"/>
    <w:rsid w:val="00F82F78"/>
    <w:rsid w:val="00F83FFF"/>
    <w:rsid w:val="00F85851"/>
    <w:rsid w:val="00F878BD"/>
    <w:rsid w:val="00F87FF8"/>
    <w:rsid w:val="00F90FF2"/>
    <w:rsid w:val="00F914A1"/>
    <w:rsid w:val="00F9195B"/>
    <w:rsid w:val="00F926EE"/>
    <w:rsid w:val="00F934DF"/>
    <w:rsid w:val="00F935BF"/>
    <w:rsid w:val="00F93A2D"/>
    <w:rsid w:val="00F93AE7"/>
    <w:rsid w:val="00F93D6E"/>
    <w:rsid w:val="00F93E59"/>
    <w:rsid w:val="00F943C4"/>
    <w:rsid w:val="00F943DF"/>
    <w:rsid w:val="00F9446E"/>
    <w:rsid w:val="00F94F54"/>
    <w:rsid w:val="00F960C5"/>
    <w:rsid w:val="00F96DCA"/>
    <w:rsid w:val="00F977EF"/>
    <w:rsid w:val="00FA0DAF"/>
    <w:rsid w:val="00FA0EEF"/>
    <w:rsid w:val="00FA1285"/>
    <w:rsid w:val="00FA1345"/>
    <w:rsid w:val="00FA2739"/>
    <w:rsid w:val="00FA33A7"/>
    <w:rsid w:val="00FA3CFC"/>
    <w:rsid w:val="00FA43BD"/>
    <w:rsid w:val="00FA474F"/>
    <w:rsid w:val="00FA4A29"/>
    <w:rsid w:val="00FA5423"/>
    <w:rsid w:val="00FA5751"/>
    <w:rsid w:val="00FA661C"/>
    <w:rsid w:val="00FA70FF"/>
    <w:rsid w:val="00FB1BF1"/>
    <w:rsid w:val="00FB1CD6"/>
    <w:rsid w:val="00FB2F17"/>
    <w:rsid w:val="00FB39A3"/>
    <w:rsid w:val="00FB424F"/>
    <w:rsid w:val="00FB73F8"/>
    <w:rsid w:val="00FB7B6B"/>
    <w:rsid w:val="00FB7CF1"/>
    <w:rsid w:val="00FC0558"/>
    <w:rsid w:val="00FC112F"/>
    <w:rsid w:val="00FC1863"/>
    <w:rsid w:val="00FC2394"/>
    <w:rsid w:val="00FC23D2"/>
    <w:rsid w:val="00FC2C3B"/>
    <w:rsid w:val="00FC2F85"/>
    <w:rsid w:val="00FC2FD6"/>
    <w:rsid w:val="00FC32B1"/>
    <w:rsid w:val="00FC3632"/>
    <w:rsid w:val="00FC39F9"/>
    <w:rsid w:val="00FC49EA"/>
    <w:rsid w:val="00FC55E2"/>
    <w:rsid w:val="00FC5A72"/>
    <w:rsid w:val="00FC5CCC"/>
    <w:rsid w:val="00FC738B"/>
    <w:rsid w:val="00FC791A"/>
    <w:rsid w:val="00FC7E45"/>
    <w:rsid w:val="00FD007F"/>
    <w:rsid w:val="00FD02B4"/>
    <w:rsid w:val="00FD05C4"/>
    <w:rsid w:val="00FD0A24"/>
    <w:rsid w:val="00FD10EB"/>
    <w:rsid w:val="00FD2E00"/>
    <w:rsid w:val="00FD3429"/>
    <w:rsid w:val="00FD35A3"/>
    <w:rsid w:val="00FD4583"/>
    <w:rsid w:val="00FD4F48"/>
    <w:rsid w:val="00FD4FE4"/>
    <w:rsid w:val="00FD5695"/>
    <w:rsid w:val="00FD5909"/>
    <w:rsid w:val="00FD64B7"/>
    <w:rsid w:val="00FD6AB2"/>
    <w:rsid w:val="00FD6DD5"/>
    <w:rsid w:val="00FD6F29"/>
    <w:rsid w:val="00FD702D"/>
    <w:rsid w:val="00FD74E6"/>
    <w:rsid w:val="00FE01A2"/>
    <w:rsid w:val="00FE0675"/>
    <w:rsid w:val="00FE1155"/>
    <w:rsid w:val="00FE12DA"/>
    <w:rsid w:val="00FE1E4F"/>
    <w:rsid w:val="00FE20AC"/>
    <w:rsid w:val="00FE219F"/>
    <w:rsid w:val="00FE2352"/>
    <w:rsid w:val="00FE27D6"/>
    <w:rsid w:val="00FE4D40"/>
    <w:rsid w:val="00FE517D"/>
    <w:rsid w:val="00FE5418"/>
    <w:rsid w:val="00FE59B9"/>
    <w:rsid w:val="00FE5EC4"/>
    <w:rsid w:val="00FE73C4"/>
    <w:rsid w:val="00FE7FD6"/>
    <w:rsid w:val="00FF0A6D"/>
    <w:rsid w:val="00FF0A9E"/>
    <w:rsid w:val="00FF1F20"/>
    <w:rsid w:val="00FF2A1C"/>
    <w:rsid w:val="00FF3905"/>
    <w:rsid w:val="00FF400C"/>
    <w:rsid w:val="00FF4373"/>
    <w:rsid w:val="00FF4467"/>
    <w:rsid w:val="00FF56D1"/>
    <w:rsid w:val="00FF5717"/>
    <w:rsid w:val="00FF68DF"/>
    <w:rsid w:val="00FF78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10"/>
    <o:shapelayout v:ext="edit">
      <o:idmap v:ext="edit" data="1"/>
      <o:rules v:ext="edit">
        <o:r id="V:Rule18" type="connector" idref="#AutoShape 68"/>
        <o:r id="V:Rule19" type="connector" idref="#_x0000_s1164"/>
        <o:r id="V:Rule20" type="connector" idref="#_x0000_s1163"/>
        <o:r id="V:Rule21" type="connector" idref="#_x0000_s1179"/>
        <o:r id="V:Rule22" type="connector" idref="#Прямая со стрелкой 14"/>
        <o:r id="V:Rule23" type="connector" idref="#_x0000_s1178"/>
        <o:r id="V:Rule24" type="connector" idref="#Прямая со стрелкой 19"/>
        <o:r id="V:Rule25" type="connector" idref="#_x0000_s1181"/>
        <o:r id="V:Rule26" type="connector" idref="#Прямая со стрелкой 18"/>
        <o:r id="V:Rule27" type="connector" idref="#AutoShape 63"/>
        <o:r id="V:Rule28" type="connector" idref="#AutoShape 69"/>
        <o:r id="V:Rule29" type="connector" idref="#AutoShape 65"/>
        <o:r id="V:Rule30" type="connector" idref="#AutoShape 67"/>
        <o:r id="V:Rule31" type="connector" idref="#Прямая со стрелкой 15"/>
        <o:r id="V:Rule32" type="connector" idref="#Прямая со стрелкой 16"/>
        <o:r id="V:Rule33" type="connector" idref="#Прямая со стрелкой 17"/>
        <o:r id="V:Rule34" type="connector" idref="#AutoShape 64"/>
      </o:rules>
    </o:shapelayout>
  </w:shapeDefaults>
  <w:decimalSymbol w:val=","/>
  <w:listSeparator w:val=";"/>
  <w14:docId w14:val="1CD52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caption" w:qFormat="1"/>
    <w:lsdException w:name="footnote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3F9F"/>
    <w:rPr>
      <w:sz w:val="24"/>
      <w:szCs w:val="24"/>
    </w:rPr>
  </w:style>
  <w:style w:type="paragraph" w:styleId="2">
    <w:name w:val="heading 2"/>
    <w:basedOn w:val="a"/>
    <w:next w:val="a"/>
    <w:link w:val="20"/>
    <w:qFormat/>
    <w:rsid w:val="00F63AF6"/>
    <w:pPr>
      <w:keepNext/>
      <w:suppressAutoHyphens/>
      <w:spacing w:before="240" w:after="60" w:line="276" w:lineRule="auto"/>
      <w:outlineLvl w:val="1"/>
    </w:pPr>
    <w:rPr>
      <w:rFonts w:ascii="Cambria" w:hAnsi="Cambria"/>
      <w:b/>
      <w:bCs/>
      <w:i/>
      <w:iCs/>
      <w:sz w:val="28"/>
      <w:szCs w:val="28"/>
      <w:lang w:val="x-none" w:eastAsia="ar-SA"/>
    </w:rPr>
  </w:style>
  <w:style w:type="paragraph" w:styleId="3">
    <w:name w:val="heading 3"/>
    <w:basedOn w:val="a"/>
    <w:next w:val="a"/>
    <w:link w:val="30"/>
    <w:qFormat/>
    <w:rsid w:val="00F63AF6"/>
    <w:pPr>
      <w:keepNext/>
      <w:suppressAutoHyphens/>
      <w:spacing w:before="240" w:after="60" w:line="276" w:lineRule="auto"/>
      <w:outlineLvl w:val="2"/>
    </w:pPr>
    <w:rPr>
      <w:rFonts w:ascii="Arial" w:eastAsia="Calibri" w:hAnsi="Arial" w:cs="Arial"/>
      <w:b/>
      <w:bCs/>
      <w:sz w:val="26"/>
      <w:szCs w:val="26"/>
      <w:lang w:eastAsia="ar-SA"/>
    </w:rPr>
  </w:style>
  <w:style w:type="paragraph" w:styleId="4">
    <w:name w:val="heading 4"/>
    <w:basedOn w:val="a"/>
    <w:next w:val="a"/>
    <w:link w:val="40"/>
    <w:qFormat/>
    <w:rsid w:val="004052E8"/>
    <w:pPr>
      <w:keepNext/>
      <w:numPr>
        <w:ilvl w:val="3"/>
        <w:numId w:val="1"/>
      </w:numPr>
      <w:tabs>
        <w:tab w:val="left" w:pos="0"/>
      </w:tabs>
      <w:suppressAutoHyphens/>
      <w:jc w:val="center"/>
      <w:outlineLvl w:val="3"/>
    </w:pPr>
    <w:rPr>
      <w:rFonts w:ascii="Arial" w:hAnsi="Arial" w:cs="Arial"/>
      <w:bCs/>
      <w:sz w:val="28"/>
      <w:szCs w:val="28"/>
      <w:lang w:eastAsia="ar-SA"/>
    </w:rPr>
  </w:style>
  <w:style w:type="paragraph" w:styleId="5">
    <w:name w:val="heading 5"/>
    <w:basedOn w:val="a"/>
    <w:next w:val="a"/>
    <w:link w:val="50"/>
    <w:semiHidden/>
    <w:unhideWhenUsed/>
    <w:qFormat/>
    <w:rsid w:val="00252244"/>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7B592B"/>
    <w:pPr>
      <w:widowControl w:val="0"/>
      <w:autoSpaceDE w:val="0"/>
      <w:autoSpaceDN w:val="0"/>
      <w:adjustRightInd w:val="0"/>
      <w:ind w:firstLine="720"/>
    </w:pPr>
    <w:rPr>
      <w:rFonts w:ascii="Arial" w:hAnsi="Arial" w:cs="Arial"/>
    </w:rPr>
  </w:style>
  <w:style w:type="paragraph" w:customStyle="1" w:styleId="ConsPlusTitle">
    <w:name w:val="ConsPlusTitle"/>
    <w:rsid w:val="007B592B"/>
    <w:pPr>
      <w:widowControl w:val="0"/>
      <w:autoSpaceDE w:val="0"/>
      <w:autoSpaceDN w:val="0"/>
      <w:adjustRightInd w:val="0"/>
    </w:pPr>
    <w:rPr>
      <w:rFonts w:ascii="Arial" w:hAnsi="Arial" w:cs="Arial"/>
      <w:b/>
      <w:bCs/>
    </w:rPr>
  </w:style>
  <w:style w:type="character" w:styleId="a3">
    <w:name w:val="Hyperlink"/>
    <w:uiPriority w:val="99"/>
    <w:rsid w:val="00595DC4"/>
    <w:rPr>
      <w:color w:val="0000FF"/>
      <w:u w:val="single"/>
    </w:rPr>
  </w:style>
  <w:style w:type="paragraph" w:customStyle="1" w:styleId="ConsPlusNonformat">
    <w:name w:val="ConsPlusNonformat"/>
    <w:uiPriority w:val="99"/>
    <w:rsid w:val="00CC4C3C"/>
    <w:pPr>
      <w:widowControl w:val="0"/>
      <w:autoSpaceDE w:val="0"/>
      <w:autoSpaceDN w:val="0"/>
      <w:adjustRightInd w:val="0"/>
    </w:pPr>
    <w:rPr>
      <w:rFonts w:ascii="Courier New" w:hAnsi="Courier New" w:cs="Courier New"/>
    </w:rPr>
  </w:style>
  <w:style w:type="paragraph" w:customStyle="1" w:styleId="ConsPlusCell">
    <w:name w:val="ConsPlusCell"/>
    <w:rsid w:val="009B49CE"/>
    <w:pPr>
      <w:widowControl w:val="0"/>
      <w:autoSpaceDE w:val="0"/>
      <w:autoSpaceDN w:val="0"/>
      <w:adjustRightInd w:val="0"/>
    </w:pPr>
    <w:rPr>
      <w:rFonts w:ascii="Arial" w:hAnsi="Arial" w:cs="Arial"/>
    </w:rPr>
  </w:style>
  <w:style w:type="paragraph" w:styleId="a4">
    <w:name w:val="footnote text"/>
    <w:basedOn w:val="a"/>
    <w:link w:val="a5"/>
    <w:unhideWhenUsed/>
    <w:rsid w:val="00B44209"/>
    <w:rPr>
      <w:rFonts w:ascii="Calibri" w:eastAsia="Calibri" w:hAnsi="Calibri"/>
      <w:sz w:val="20"/>
      <w:szCs w:val="20"/>
      <w:lang w:eastAsia="en-US"/>
    </w:rPr>
  </w:style>
  <w:style w:type="character" w:customStyle="1" w:styleId="a5">
    <w:name w:val="Текст сноски Знак"/>
    <w:link w:val="a4"/>
    <w:rsid w:val="00B44209"/>
    <w:rPr>
      <w:rFonts w:ascii="Calibri" w:eastAsia="Calibri" w:hAnsi="Calibri"/>
      <w:lang w:eastAsia="en-US"/>
    </w:rPr>
  </w:style>
  <w:style w:type="character" w:styleId="a6">
    <w:name w:val="footnote reference"/>
    <w:uiPriority w:val="99"/>
    <w:unhideWhenUsed/>
    <w:rsid w:val="00B44209"/>
    <w:rPr>
      <w:vertAlign w:val="superscript"/>
    </w:rPr>
  </w:style>
  <w:style w:type="paragraph" w:customStyle="1" w:styleId="Default">
    <w:name w:val="Default"/>
    <w:rsid w:val="00031555"/>
    <w:pPr>
      <w:autoSpaceDE w:val="0"/>
      <w:autoSpaceDN w:val="0"/>
      <w:adjustRightInd w:val="0"/>
    </w:pPr>
    <w:rPr>
      <w:color w:val="000000"/>
      <w:sz w:val="24"/>
      <w:szCs w:val="24"/>
    </w:rPr>
  </w:style>
  <w:style w:type="paragraph" w:styleId="a7">
    <w:name w:val="header"/>
    <w:basedOn w:val="a"/>
    <w:link w:val="a8"/>
    <w:rsid w:val="00CA3372"/>
    <w:pPr>
      <w:tabs>
        <w:tab w:val="center" w:pos="4677"/>
        <w:tab w:val="right" w:pos="9355"/>
      </w:tabs>
    </w:pPr>
  </w:style>
  <w:style w:type="character" w:customStyle="1" w:styleId="a8">
    <w:name w:val="Верхний колонтитул Знак"/>
    <w:link w:val="a7"/>
    <w:rsid w:val="00CA3372"/>
    <w:rPr>
      <w:sz w:val="24"/>
      <w:szCs w:val="24"/>
    </w:rPr>
  </w:style>
  <w:style w:type="paragraph" w:styleId="a9">
    <w:name w:val="footer"/>
    <w:basedOn w:val="a"/>
    <w:link w:val="aa"/>
    <w:rsid w:val="00CA3372"/>
    <w:pPr>
      <w:tabs>
        <w:tab w:val="center" w:pos="4677"/>
        <w:tab w:val="right" w:pos="9355"/>
      </w:tabs>
    </w:pPr>
  </w:style>
  <w:style w:type="character" w:customStyle="1" w:styleId="aa">
    <w:name w:val="Нижний колонтитул Знак"/>
    <w:link w:val="a9"/>
    <w:rsid w:val="00CA3372"/>
    <w:rPr>
      <w:sz w:val="24"/>
      <w:szCs w:val="24"/>
    </w:rPr>
  </w:style>
  <w:style w:type="paragraph" w:customStyle="1" w:styleId="8">
    <w:name w:val="8 пт (нум. список)"/>
    <w:basedOn w:val="a"/>
    <w:semiHidden/>
    <w:rsid w:val="0098056B"/>
    <w:pPr>
      <w:numPr>
        <w:ilvl w:val="2"/>
        <w:numId w:val="2"/>
      </w:numPr>
      <w:tabs>
        <w:tab w:val="clear" w:pos="1588"/>
        <w:tab w:val="num" w:pos="2160"/>
      </w:tabs>
      <w:spacing w:before="40" w:after="40"/>
      <w:ind w:left="2160" w:hanging="180"/>
      <w:jc w:val="both"/>
    </w:pPr>
    <w:rPr>
      <w:sz w:val="16"/>
      <w:lang w:val="en-US"/>
    </w:rPr>
  </w:style>
  <w:style w:type="paragraph" w:customStyle="1" w:styleId="9">
    <w:name w:val="9 пт (нум. список)"/>
    <w:basedOn w:val="a"/>
    <w:semiHidden/>
    <w:rsid w:val="0098056B"/>
    <w:pPr>
      <w:numPr>
        <w:ilvl w:val="1"/>
        <w:numId w:val="2"/>
      </w:numPr>
      <w:tabs>
        <w:tab w:val="clear" w:pos="907"/>
        <w:tab w:val="num" w:pos="1440"/>
      </w:tabs>
      <w:spacing w:before="144" w:after="144"/>
      <w:ind w:left="1440" w:hanging="360"/>
      <w:jc w:val="both"/>
    </w:pPr>
  </w:style>
  <w:style w:type="paragraph" w:customStyle="1" w:styleId="NumberList">
    <w:name w:val="Number List"/>
    <w:basedOn w:val="a"/>
    <w:rsid w:val="0098056B"/>
    <w:pPr>
      <w:numPr>
        <w:numId w:val="2"/>
      </w:numPr>
      <w:spacing w:before="120"/>
      <w:jc w:val="both"/>
    </w:pPr>
  </w:style>
  <w:style w:type="paragraph" w:styleId="ab">
    <w:name w:val="endnote text"/>
    <w:basedOn w:val="a"/>
    <w:link w:val="ac"/>
    <w:uiPriority w:val="99"/>
    <w:rsid w:val="00ED2039"/>
    <w:pPr>
      <w:autoSpaceDE w:val="0"/>
      <w:autoSpaceDN w:val="0"/>
    </w:pPr>
    <w:rPr>
      <w:sz w:val="20"/>
      <w:szCs w:val="20"/>
    </w:rPr>
  </w:style>
  <w:style w:type="character" w:customStyle="1" w:styleId="ac">
    <w:name w:val="Текст концевой сноски Знак"/>
    <w:link w:val="ab"/>
    <w:uiPriority w:val="99"/>
    <w:rsid w:val="00ED2039"/>
    <w:rPr>
      <w:rFonts w:eastAsia="Times New Roman"/>
    </w:rPr>
  </w:style>
  <w:style w:type="character" w:styleId="ad">
    <w:name w:val="endnote reference"/>
    <w:uiPriority w:val="99"/>
    <w:rsid w:val="00ED2039"/>
    <w:rPr>
      <w:vertAlign w:val="superscript"/>
    </w:rPr>
  </w:style>
  <w:style w:type="character" w:customStyle="1" w:styleId="ConsPlusNormal0">
    <w:name w:val="ConsPlusNormal Знак"/>
    <w:link w:val="ConsPlusNormal"/>
    <w:locked/>
    <w:rsid w:val="00AA0AE1"/>
    <w:rPr>
      <w:rFonts w:ascii="Arial" w:hAnsi="Arial" w:cs="Arial"/>
      <w:lang w:val="ru-RU" w:eastAsia="ru-RU" w:bidi="ar-SA"/>
    </w:rPr>
  </w:style>
  <w:style w:type="character" w:customStyle="1" w:styleId="40">
    <w:name w:val="Заголовок 4 Знак"/>
    <w:basedOn w:val="a0"/>
    <w:link w:val="4"/>
    <w:rsid w:val="004052E8"/>
    <w:rPr>
      <w:rFonts w:ascii="Arial" w:hAnsi="Arial" w:cs="Arial"/>
      <w:bCs/>
      <w:sz w:val="28"/>
      <w:szCs w:val="28"/>
      <w:lang w:eastAsia="ar-SA"/>
    </w:rPr>
  </w:style>
  <w:style w:type="paragraph" w:customStyle="1" w:styleId="consplusnormal1">
    <w:name w:val="consplusnormal"/>
    <w:basedOn w:val="a"/>
    <w:rsid w:val="00C319C6"/>
    <w:pPr>
      <w:spacing w:before="100" w:beforeAutospacing="1" w:after="100" w:afterAutospacing="1"/>
    </w:pPr>
  </w:style>
  <w:style w:type="paragraph" w:styleId="ae">
    <w:name w:val="Title"/>
    <w:basedOn w:val="a"/>
    <w:link w:val="1"/>
    <w:qFormat/>
    <w:rsid w:val="00C319C6"/>
    <w:pPr>
      <w:jc w:val="center"/>
    </w:pPr>
    <w:rPr>
      <w:b/>
      <w:szCs w:val="20"/>
    </w:rPr>
  </w:style>
  <w:style w:type="character" w:customStyle="1" w:styleId="1">
    <w:name w:val="Название Знак1"/>
    <w:basedOn w:val="a0"/>
    <w:link w:val="ae"/>
    <w:rsid w:val="00C319C6"/>
    <w:rPr>
      <w:b/>
      <w:sz w:val="24"/>
    </w:rPr>
  </w:style>
  <w:style w:type="paragraph" w:styleId="af">
    <w:name w:val="Balloon Text"/>
    <w:basedOn w:val="a"/>
    <w:link w:val="af0"/>
    <w:rsid w:val="00C319C6"/>
    <w:rPr>
      <w:rFonts w:ascii="Tahoma" w:hAnsi="Tahoma" w:cs="Tahoma"/>
      <w:sz w:val="16"/>
      <w:szCs w:val="16"/>
    </w:rPr>
  </w:style>
  <w:style w:type="character" w:customStyle="1" w:styleId="af0">
    <w:name w:val="Текст выноски Знак"/>
    <w:basedOn w:val="a0"/>
    <w:link w:val="af"/>
    <w:rsid w:val="00C319C6"/>
    <w:rPr>
      <w:rFonts w:ascii="Tahoma" w:hAnsi="Tahoma" w:cs="Tahoma"/>
      <w:sz w:val="16"/>
      <w:szCs w:val="16"/>
    </w:rPr>
  </w:style>
  <w:style w:type="paragraph" w:styleId="af1">
    <w:name w:val="List Paragraph"/>
    <w:basedOn w:val="a"/>
    <w:uiPriority w:val="34"/>
    <w:qFormat/>
    <w:rsid w:val="00A7357E"/>
    <w:pPr>
      <w:ind w:left="720"/>
      <w:contextualSpacing/>
    </w:pPr>
  </w:style>
  <w:style w:type="paragraph" w:styleId="af2">
    <w:name w:val="Body Text"/>
    <w:basedOn w:val="a"/>
    <w:link w:val="af3"/>
    <w:rsid w:val="00225AB5"/>
    <w:pPr>
      <w:suppressAutoHyphens/>
      <w:spacing w:after="120" w:line="276" w:lineRule="auto"/>
    </w:pPr>
    <w:rPr>
      <w:rFonts w:ascii="Calibri" w:eastAsia="Calibri" w:hAnsi="Calibri" w:cs="Calibri"/>
      <w:sz w:val="22"/>
      <w:szCs w:val="22"/>
      <w:lang w:eastAsia="ar-SA"/>
    </w:rPr>
  </w:style>
  <w:style w:type="character" w:customStyle="1" w:styleId="af3">
    <w:name w:val="Основной текст Знак"/>
    <w:basedOn w:val="a0"/>
    <w:link w:val="af2"/>
    <w:rsid w:val="00225AB5"/>
    <w:rPr>
      <w:rFonts w:ascii="Calibri" w:eastAsia="Calibri" w:hAnsi="Calibri" w:cs="Calibri"/>
      <w:sz w:val="22"/>
      <w:szCs w:val="22"/>
      <w:lang w:eastAsia="ar-SA"/>
    </w:rPr>
  </w:style>
  <w:style w:type="paragraph" w:customStyle="1" w:styleId="10">
    <w:name w:val="Без интервала1"/>
    <w:uiPriority w:val="99"/>
    <w:qFormat/>
    <w:rsid w:val="00225AB5"/>
    <w:rPr>
      <w:rFonts w:ascii="Calibri" w:hAnsi="Calibri" w:cs="Calibri"/>
      <w:sz w:val="22"/>
      <w:szCs w:val="22"/>
      <w:lang w:eastAsia="en-US"/>
    </w:rPr>
  </w:style>
  <w:style w:type="paragraph" w:styleId="af4">
    <w:name w:val="Body Text Indent"/>
    <w:basedOn w:val="a"/>
    <w:link w:val="af5"/>
    <w:rsid w:val="00F63AF6"/>
    <w:pPr>
      <w:spacing w:after="120"/>
      <w:ind w:left="283"/>
    </w:pPr>
  </w:style>
  <w:style w:type="character" w:customStyle="1" w:styleId="af5">
    <w:name w:val="Основной текст с отступом Знак"/>
    <w:basedOn w:val="a0"/>
    <w:link w:val="af4"/>
    <w:rsid w:val="00F63AF6"/>
    <w:rPr>
      <w:sz w:val="24"/>
      <w:szCs w:val="24"/>
    </w:rPr>
  </w:style>
  <w:style w:type="character" w:customStyle="1" w:styleId="20">
    <w:name w:val="Заголовок 2 Знак"/>
    <w:basedOn w:val="a0"/>
    <w:link w:val="2"/>
    <w:rsid w:val="00F63AF6"/>
    <w:rPr>
      <w:rFonts w:ascii="Cambria" w:hAnsi="Cambria"/>
      <w:b/>
      <w:bCs/>
      <w:i/>
      <w:iCs/>
      <w:sz w:val="28"/>
      <w:szCs w:val="28"/>
      <w:lang w:val="x-none" w:eastAsia="ar-SA"/>
    </w:rPr>
  </w:style>
  <w:style w:type="character" w:customStyle="1" w:styleId="30">
    <w:name w:val="Заголовок 3 Знак"/>
    <w:basedOn w:val="a0"/>
    <w:link w:val="3"/>
    <w:rsid w:val="00F63AF6"/>
    <w:rPr>
      <w:rFonts w:ascii="Arial" w:eastAsia="Calibri" w:hAnsi="Arial" w:cs="Arial"/>
      <w:b/>
      <w:bCs/>
      <w:sz w:val="26"/>
      <w:szCs w:val="26"/>
      <w:lang w:eastAsia="ar-SA"/>
    </w:rPr>
  </w:style>
  <w:style w:type="character" w:customStyle="1" w:styleId="WW8Num1z0">
    <w:name w:val="WW8Num1z0"/>
    <w:rsid w:val="00F63AF6"/>
    <w:rPr>
      <w:rFonts w:ascii="Times New Roman" w:hAnsi="Times New Roman" w:cs="Times New Roman"/>
    </w:rPr>
  </w:style>
  <w:style w:type="character" w:customStyle="1" w:styleId="WW8Num3z0">
    <w:name w:val="WW8Num3z0"/>
    <w:rsid w:val="00F63AF6"/>
    <w:rPr>
      <w:rFonts w:ascii="Times New Roman" w:hAnsi="Times New Roman" w:cs="Times New Roman"/>
    </w:rPr>
  </w:style>
  <w:style w:type="character" w:customStyle="1" w:styleId="WW8Num4z0">
    <w:name w:val="WW8Num4z0"/>
    <w:rsid w:val="00F63AF6"/>
    <w:rPr>
      <w:rFonts w:ascii="Times New Roman" w:hAnsi="Times New Roman"/>
    </w:rPr>
  </w:style>
  <w:style w:type="character" w:customStyle="1" w:styleId="WW8Num5z0">
    <w:name w:val="WW8Num5z0"/>
    <w:rsid w:val="00F63AF6"/>
    <w:rPr>
      <w:rFonts w:ascii="Times New Roman" w:hAnsi="Times New Roman" w:cs="Times New Roman"/>
    </w:rPr>
  </w:style>
  <w:style w:type="character" w:customStyle="1" w:styleId="WW8Num6z0">
    <w:name w:val="WW8Num6z0"/>
    <w:rsid w:val="00F63AF6"/>
    <w:rPr>
      <w:rFonts w:ascii="Times New Roman" w:hAnsi="Times New Roman" w:cs="Times New Roman"/>
    </w:rPr>
  </w:style>
  <w:style w:type="character" w:customStyle="1" w:styleId="WW8Num7z0">
    <w:name w:val="WW8Num7z0"/>
    <w:rsid w:val="00F63AF6"/>
    <w:rPr>
      <w:sz w:val="22"/>
    </w:rPr>
  </w:style>
  <w:style w:type="character" w:customStyle="1" w:styleId="WW8Num8z0">
    <w:name w:val="WW8Num8z0"/>
    <w:rsid w:val="00F63AF6"/>
    <w:rPr>
      <w:rFonts w:ascii="Times New Roman" w:hAnsi="Times New Roman" w:cs="Times New Roman"/>
    </w:rPr>
  </w:style>
  <w:style w:type="character" w:customStyle="1" w:styleId="WW8Num9z0">
    <w:name w:val="WW8Num9z0"/>
    <w:rsid w:val="00F63AF6"/>
    <w:rPr>
      <w:rFonts w:ascii="Times New Roman" w:hAnsi="Times New Roman" w:cs="Times New Roman"/>
    </w:rPr>
  </w:style>
  <w:style w:type="character" w:customStyle="1" w:styleId="WW8Num10z0">
    <w:name w:val="WW8Num10z0"/>
    <w:rsid w:val="00F63AF6"/>
    <w:rPr>
      <w:rFonts w:ascii="Times New Roman" w:hAnsi="Times New Roman" w:cs="Times New Roman"/>
    </w:rPr>
  </w:style>
  <w:style w:type="character" w:customStyle="1" w:styleId="WW8Num11z0">
    <w:name w:val="WW8Num11z0"/>
    <w:rsid w:val="00F63AF6"/>
    <w:rPr>
      <w:rFonts w:ascii="Times New Roman" w:hAnsi="Times New Roman" w:cs="Times New Roman"/>
    </w:rPr>
  </w:style>
  <w:style w:type="character" w:customStyle="1" w:styleId="WW8Num12z0">
    <w:name w:val="WW8Num12z0"/>
    <w:rsid w:val="00F63AF6"/>
    <w:rPr>
      <w:rFonts w:ascii="Times New Roman" w:hAnsi="Times New Roman" w:cs="Times New Roman"/>
    </w:rPr>
  </w:style>
  <w:style w:type="character" w:customStyle="1" w:styleId="WW8Num13z0">
    <w:name w:val="WW8Num13z0"/>
    <w:rsid w:val="00F63AF6"/>
    <w:rPr>
      <w:rFonts w:ascii="Times New Roman" w:hAnsi="Times New Roman" w:cs="Times New Roman"/>
    </w:rPr>
  </w:style>
  <w:style w:type="character" w:customStyle="1" w:styleId="WW8Num14z0">
    <w:name w:val="WW8Num14z0"/>
    <w:rsid w:val="00F63AF6"/>
    <w:rPr>
      <w:rFonts w:ascii="Times New Roman" w:hAnsi="Times New Roman" w:cs="Times New Roman"/>
    </w:rPr>
  </w:style>
  <w:style w:type="character" w:customStyle="1" w:styleId="WW8Num15z0">
    <w:name w:val="WW8Num15z0"/>
    <w:rsid w:val="00F63AF6"/>
    <w:rPr>
      <w:rFonts w:ascii="Times New Roman" w:hAnsi="Times New Roman" w:cs="Times New Roman"/>
    </w:rPr>
  </w:style>
  <w:style w:type="character" w:customStyle="1" w:styleId="WW8Num16z0">
    <w:name w:val="WW8Num16z0"/>
    <w:rsid w:val="00F63AF6"/>
    <w:rPr>
      <w:rFonts w:ascii="Times New Roman" w:hAnsi="Times New Roman" w:cs="Times New Roman"/>
    </w:rPr>
  </w:style>
  <w:style w:type="character" w:customStyle="1" w:styleId="WW8Num17z0">
    <w:name w:val="WW8Num17z0"/>
    <w:rsid w:val="00F63AF6"/>
    <w:rPr>
      <w:rFonts w:ascii="Times New Roman" w:hAnsi="Times New Roman" w:cs="Times New Roman"/>
    </w:rPr>
  </w:style>
  <w:style w:type="character" w:customStyle="1" w:styleId="WW8Num18z0">
    <w:name w:val="WW8Num18z0"/>
    <w:rsid w:val="00F63AF6"/>
    <w:rPr>
      <w:rFonts w:ascii="Times New Roman" w:hAnsi="Times New Roman" w:cs="Times New Roman"/>
    </w:rPr>
  </w:style>
  <w:style w:type="character" w:customStyle="1" w:styleId="Absatz-Standardschriftart">
    <w:name w:val="Absatz-Standardschriftart"/>
    <w:rsid w:val="00F63AF6"/>
  </w:style>
  <w:style w:type="character" w:customStyle="1" w:styleId="WW-Absatz-Standardschriftart">
    <w:name w:val="WW-Absatz-Standardschriftart"/>
    <w:rsid w:val="00F63AF6"/>
  </w:style>
  <w:style w:type="character" w:customStyle="1" w:styleId="WW-Absatz-Standardschriftart1">
    <w:name w:val="WW-Absatz-Standardschriftart1"/>
    <w:rsid w:val="00F63AF6"/>
  </w:style>
  <w:style w:type="character" w:customStyle="1" w:styleId="WW-Absatz-Standardschriftart11">
    <w:name w:val="WW-Absatz-Standardschriftart11"/>
    <w:rsid w:val="00F63AF6"/>
  </w:style>
  <w:style w:type="character" w:customStyle="1" w:styleId="WW-Absatz-Standardschriftart111">
    <w:name w:val="WW-Absatz-Standardschriftart111"/>
    <w:rsid w:val="00F63AF6"/>
  </w:style>
  <w:style w:type="character" w:customStyle="1" w:styleId="WW-Absatz-Standardschriftart1111">
    <w:name w:val="WW-Absatz-Standardschriftart1111"/>
    <w:rsid w:val="00F63AF6"/>
  </w:style>
  <w:style w:type="character" w:customStyle="1" w:styleId="WW-Absatz-Standardschriftart11111">
    <w:name w:val="WW-Absatz-Standardschriftart11111"/>
    <w:rsid w:val="00F63AF6"/>
  </w:style>
  <w:style w:type="character" w:customStyle="1" w:styleId="WW-Absatz-Standardschriftart111111">
    <w:name w:val="WW-Absatz-Standardschriftart111111"/>
    <w:rsid w:val="00F63AF6"/>
  </w:style>
  <w:style w:type="character" w:customStyle="1" w:styleId="WW-Absatz-Standardschriftart1111111">
    <w:name w:val="WW-Absatz-Standardschriftart1111111"/>
    <w:rsid w:val="00F63AF6"/>
  </w:style>
  <w:style w:type="character" w:customStyle="1" w:styleId="WW-Absatz-Standardschriftart11111111">
    <w:name w:val="WW-Absatz-Standardschriftart11111111"/>
    <w:rsid w:val="00F63AF6"/>
  </w:style>
  <w:style w:type="character" w:customStyle="1" w:styleId="WW-Absatz-Standardschriftart111111111">
    <w:name w:val="WW-Absatz-Standardschriftart111111111"/>
    <w:rsid w:val="00F63AF6"/>
  </w:style>
  <w:style w:type="character" w:customStyle="1" w:styleId="WW-Absatz-Standardschriftart1111111111">
    <w:name w:val="WW-Absatz-Standardschriftart1111111111"/>
    <w:rsid w:val="00F63AF6"/>
  </w:style>
  <w:style w:type="character" w:customStyle="1" w:styleId="WW-Absatz-Standardschriftart11111111111">
    <w:name w:val="WW-Absatz-Standardschriftart11111111111"/>
    <w:rsid w:val="00F63AF6"/>
  </w:style>
  <w:style w:type="character" w:customStyle="1" w:styleId="WW-Absatz-Standardschriftart111111111111">
    <w:name w:val="WW-Absatz-Standardschriftart111111111111"/>
    <w:rsid w:val="00F63AF6"/>
  </w:style>
  <w:style w:type="character" w:customStyle="1" w:styleId="WW-Absatz-Standardschriftart1111111111111">
    <w:name w:val="WW-Absatz-Standardschriftart1111111111111"/>
    <w:rsid w:val="00F63AF6"/>
  </w:style>
  <w:style w:type="character" w:customStyle="1" w:styleId="WW-Absatz-Standardschriftart11111111111111">
    <w:name w:val="WW-Absatz-Standardschriftart11111111111111"/>
    <w:rsid w:val="00F63AF6"/>
  </w:style>
  <w:style w:type="character" w:customStyle="1" w:styleId="WW8Num19z0">
    <w:name w:val="WW8Num19z0"/>
    <w:rsid w:val="00F63AF6"/>
    <w:rPr>
      <w:sz w:val="22"/>
    </w:rPr>
  </w:style>
  <w:style w:type="character" w:customStyle="1" w:styleId="WW-Absatz-Standardschriftart111111111111111">
    <w:name w:val="WW-Absatz-Standardschriftart111111111111111"/>
    <w:rsid w:val="00F63AF6"/>
  </w:style>
  <w:style w:type="character" w:customStyle="1" w:styleId="WW8Num11z1">
    <w:name w:val="WW8Num11z1"/>
    <w:rsid w:val="00F63AF6"/>
    <w:rPr>
      <w:rFonts w:ascii="Courier New" w:hAnsi="Courier New" w:cs="Courier New"/>
    </w:rPr>
  </w:style>
  <w:style w:type="character" w:customStyle="1" w:styleId="WW8Num11z2">
    <w:name w:val="WW8Num11z2"/>
    <w:rsid w:val="00F63AF6"/>
    <w:rPr>
      <w:rFonts w:ascii="Wingdings" w:hAnsi="Wingdings"/>
    </w:rPr>
  </w:style>
  <w:style w:type="character" w:customStyle="1" w:styleId="WW8Num11z3">
    <w:name w:val="WW8Num11z3"/>
    <w:rsid w:val="00F63AF6"/>
    <w:rPr>
      <w:rFonts w:ascii="Symbol" w:hAnsi="Symbol"/>
    </w:rPr>
  </w:style>
  <w:style w:type="character" w:customStyle="1" w:styleId="WW8Num20z0">
    <w:name w:val="WW8Num20z0"/>
    <w:rsid w:val="00F63AF6"/>
    <w:rPr>
      <w:rFonts w:ascii="Times New Roman" w:hAnsi="Times New Roman" w:cs="Times New Roman"/>
    </w:rPr>
  </w:style>
  <w:style w:type="character" w:customStyle="1" w:styleId="WW8Num21z0">
    <w:name w:val="WW8Num21z0"/>
    <w:rsid w:val="00F63AF6"/>
    <w:rPr>
      <w:rFonts w:ascii="Times New Roman" w:hAnsi="Times New Roman" w:cs="Times New Roman"/>
    </w:rPr>
  </w:style>
  <w:style w:type="character" w:customStyle="1" w:styleId="WW8Num22z0">
    <w:name w:val="WW8Num22z0"/>
    <w:rsid w:val="00F63AF6"/>
    <w:rPr>
      <w:rFonts w:ascii="Times New Roman" w:hAnsi="Times New Roman" w:cs="Times New Roman"/>
    </w:rPr>
  </w:style>
  <w:style w:type="character" w:customStyle="1" w:styleId="WW8Num23z0">
    <w:name w:val="WW8Num23z0"/>
    <w:rsid w:val="00F63AF6"/>
    <w:rPr>
      <w:rFonts w:ascii="Times New Roman" w:hAnsi="Times New Roman" w:cs="Times New Roman"/>
    </w:rPr>
  </w:style>
  <w:style w:type="character" w:customStyle="1" w:styleId="WW8Num24z0">
    <w:name w:val="WW8Num24z0"/>
    <w:rsid w:val="00F63AF6"/>
    <w:rPr>
      <w:rFonts w:ascii="Times New Roman" w:hAnsi="Times New Roman" w:cs="Times New Roman"/>
    </w:rPr>
  </w:style>
  <w:style w:type="character" w:customStyle="1" w:styleId="WW8Num25z0">
    <w:name w:val="WW8Num25z0"/>
    <w:rsid w:val="00F63AF6"/>
    <w:rPr>
      <w:rFonts w:ascii="Times New Roman" w:hAnsi="Times New Roman" w:cs="Times New Roman"/>
    </w:rPr>
  </w:style>
  <w:style w:type="character" w:customStyle="1" w:styleId="WW8NumSt6z0">
    <w:name w:val="WW8NumSt6z0"/>
    <w:rsid w:val="00F63AF6"/>
    <w:rPr>
      <w:rFonts w:ascii="Times New Roman" w:hAnsi="Times New Roman" w:cs="Times New Roman"/>
    </w:rPr>
  </w:style>
  <w:style w:type="character" w:customStyle="1" w:styleId="WW8NumSt10z0">
    <w:name w:val="WW8NumSt10z0"/>
    <w:rsid w:val="00F63AF6"/>
    <w:rPr>
      <w:rFonts w:ascii="Times New Roman" w:hAnsi="Times New Roman" w:cs="Times New Roman"/>
    </w:rPr>
  </w:style>
  <w:style w:type="character" w:customStyle="1" w:styleId="WW8NumSt12z0">
    <w:name w:val="WW8NumSt12z0"/>
    <w:rsid w:val="00F63AF6"/>
    <w:rPr>
      <w:rFonts w:ascii="Times New Roman" w:hAnsi="Times New Roman" w:cs="Times New Roman"/>
    </w:rPr>
  </w:style>
  <w:style w:type="character" w:customStyle="1" w:styleId="11">
    <w:name w:val="Основной шрифт абзаца1"/>
    <w:rsid w:val="00F63AF6"/>
  </w:style>
  <w:style w:type="character" w:customStyle="1" w:styleId="af6">
    <w:name w:val="Символ нумерации"/>
    <w:rsid w:val="00F63AF6"/>
  </w:style>
  <w:style w:type="character" w:customStyle="1" w:styleId="21">
    <w:name w:val="Основной шрифт абзаца2"/>
    <w:rsid w:val="00F63AF6"/>
  </w:style>
  <w:style w:type="character" w:customStyle="1" w:styleId="af7">
    <w:name w:val="Маркеры списка"/>
    <w:rsid w:val="00F63AF6"/>
    <w:rPr>
      <w:rFonts w:ascii="OpenSymbol" w:eastAsia="OpenSymbol" w:hAnsi="OpenSymbol" w:cs="OpenSymbol"/>
    </w:rPr>
  </w:style>
  <w:style w:type="paragraph" w:customStyle="1" w:styleId="12">
    <w:name w:val="Заголовок1"/>
    <w:basedOn w:val="a"/>
    <w:next w:val="af2"/>
    <w:rsid w:val="00F63AF6"/>
    <w:pPr>
      <w:keepNext/>
      <w:suppressAutoHyphens/>
      <w:spacing w:before="240" w:after="120" w:line="276" w:lineRule="auto"/>
    </w:pPr>
    <w:rPr>
      <w:rFonts w:ascii="Arial" w:eastAsia="Lucida Sans Unicode" w:hAnsi="Arial" w:cs="Mangal"/>
      <w:sz w:val="28"/>
      <w:szCs w:val="28"/>
      <w:lang w:eastAsia="ar-SA"/>
    </w:rPr>
  </w:style>
  <w:style w:type="paragraph" w:styleId="af8">
    <w:name w:val="List"/>
    <w:basedOn w:val="af2"/>
    <w:rsid w:val="00F63AF6"/>
    <w:rPr>
      <w:rFonts w:cs="Mangal"/>
    </w:rPr>
  </w:style>
  <w:style w:type="paragraph" w:customStyle="1" w:styleId="13">
    <w:name w:val="Название1"/>
    <w:basedOn w:val="a"/>
    <w:rsid w:val="00F63AF6"/>
    <w:pPr>
      <w:suppressLineNumbers/>
      <w:suppressAutoHyphens/>
      <w:spacing w:before="120" w:after="120" w:line="276" w:lineRule="auto"/>
    </w:pPr>
    <w:rPr>
      <w:rFonts w:ascii="Calibri" w:eastAsia="Calibri" w:hAnsi="Calibri" w:cs="Mangal"/>
      <w:i/>
      <w:iCs/>
      <w:lang w:eastAsia="ar-SA"/>
    </w:rPr>
  </w:style>
  <w:style w:type="paragraph" w:customStyle="1" w:styleId="14">
    <w:name w:val="Указатель1"/>
    <w:basedOn w:val="a"/>
    <w:rsid w:val="00F63AF6"/>
    <w:pPr>
      <w:suppressLineNumbers/>
      <w:suppressAutoHyphens/>
      <w:spacing w:after="200" w:line="276" w:lineRule="auto"/>
    </w:pPr>
    <w:rPr>
      <w:rFonts w:ascii="Calibri" w:eastAsia="Calibri" w:hAnsi="Calibri" w:cs="Mangal"/>
      <w:sz w:val="22"/>
      <w:szCs w:val="22"/>
      <w:lang w:eastAsia="ar-SA"/>
    </w:rPr>
  </w:style>
  <w:style w:type="paragraph" w:customStyle="1" w:styleId="af9">
    <w:name w:val="Содержимое таблицы"/>
    <w:basedOn w:val="a"/>
    <w:rsid w:val="00F63AF6"/>
    <w:pPr>
      <w:suppressLineNumbers/>
      <w:suppressAutoHyphens/>
      <w:spacing w:after="200" w:line="276" w:lineRule="auto"/>
    </w:pPr>
    <w:rPr>
      <w:rFonts w:ascii="Calibri" w:eastAsia="Calibri" w:hAnsi="Calibri" w:cs="Calibri"/>
      <w:sz w:val="22"/>
      <w:szCs w:val="22"/>
      <w:lang w:eastAsia="ar-SA"/>
    </w:rPr>
  </w:style>
  <w:style w:type="paragraph" w:customStyle="1" w:styleId="afa">
    <w:name w:val="Заголовок таблицы"/>
    <w:basedOn w:val="af9"/>
    <w:rsid w:val="00F63AF6"/>
    <w:pPr>
      <w:jc w:val="center"/>
    </w:pPr>
    <w:rPr>
      <w:b/>
      <w:bCs/>
    </w:rPr>
  </w:style>
  <w:style w:type="paragraph" w:customStyle="1" w:styleId="ConsPlusDocList">
    <w:name w:val="ConsPlusDocList"/>
    <w:basedOn w:val="a"/>
    <w:rsid w:val="00F63AF6"/>
    <w:pPr>
      <w:suppressAutoHyphens/>
      <w:autoSpaceDE w:val="0"/>
      <w:spacing w:line="200" w:lineRule="atLeast"/>
    </w:pPr>
    <w:rPr>
      <w:rFonts w:ascii="Courier New" w:eastAsia="Courier New" w:hAnsi="Courier New" w:cs="Courier New"/>
      <w:sz w:val="20"/>
      <w:szCs w:val="20"/>
      <w:lang w:eastAsia="hi-IN" w:bidi="hi-I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63AF6"/>
    <w:pPr>
      <w:spacing w:before="100" w:beforeAutospacing="1" w:after="100" w:afterAutospacing="1"/>
    </w:pPr>
    <w:rPr>
      <w:rFonts w:ascii="Tahoma" w:hAnsi="Tahoma"/>
      <w:sz w:val="20"/>
      <w:szCs w:val="20"/>
      <w:lang w:val="en-US" w:eastAsia="en-US"/>
    </w:rPr>
  </w:style>
  <w:style w:type="paragraph" w:customStyle="1" w:styleId="punct">
    <w:name w:val="punct"/>
    <w:basedOn w:val="a"/>
    <w:rsid w:val="00F63AF6"/>
    <w:pPr>
      <w:autoSpaceDE w:val="0"/>
      <w:autoSpaceDN w:val="0"/>
      <w:adjustRightInd w:val="0"/>
      <w:spacing w:line="360" w:lineRule="auto"/>
      <w:jc w:val="both"/>
    </w:pPr>
    <w:rPr>
      <w:sz w:val="26"/>
      <w:szCs w:val="26"/>
    </w:rPr>
  </w:style>
  <w:style w:type="paragraph" w:styleId="afb">
    <w:name w:val="No Spacing"/>
    <w:qFormat/>
    <w:rsid w:val="00F63AF6"/>
    <w:pPr>
      <w:spacing w:line="276" w:lineRule="auto"/>
      <w:ind w:firstLine="567"/>
      <w:jc w:val="both"/>
    </w:pPr>
    <w:rPr>
      <w:sz w:val="28"/>
      <w:szCs w:val="22"/>
      <w:lang w:eastAsia="en-US"/>
    </w:rPr>
  </w:style>
  <w:style w:type="paragraph" w:styleId="31">
    <w:name w:val="Body Text Indent 3"/>
    <w:basedOn w:val="a"/>
    <w:link w:val="32"/>
    <w:rsid w:val="00F63AF6"/>
    <w:pPr>
      <w:suppressAutoHyphens/>
      <w:spacing w:after="120" w:line="276" w:lineRule="auto"/>
      <w:ind w:left="283"/>
    </w:pPr>
    <w:rPr>
      <w:rFonts w:ascii="Calibri" w:eastAsia="Calibri" w:hAnsi="Calibri"/>
      <w:sz w:val="16"/>
      <w:szCs w:val="16"/>
      <w:lang w:val="x-none" w:eastAsia="ar-SA"/>
    </w:rPr>
  </w:style>
  <w:style w:type="character" w:customStyle="1" w:styleId="32">
    <w:name w:val="Основной текст с отступом 3 Знак"/>
    <w:basedOn w:val="a0"/>
    <w:link w:val="31"/>
    <w:rsid w:val="00F63AF6"/>
    <w:rPr>
      <w:rFonts w:ascii="Calibri" w:eastAsia="Calibri" w:hAnsi="Calibri"/>
      <w:sz w:val="16"/>
      <w:szCs w:val="16"/>
      <w:lang w:val="x-none" w:eastAsia="ar-SA"/>
    </w:rPr>
  </w:style>
  <w:style w:type="paragraph" w:customStyle="1" w:styleId="210">
    <w:name w:val="Основной текст 21"/>
    <w:basedOn w:val="a"/>
    <w:rsid w:val="00F63AF6"/>
    <w:pPr>
      <w:suppressAutoHyphens/>
      <w:jc w:val="both"/>
    </w:pPr>
    <w:rPr>
      <w:b/>
      <w:szCs w:val="20"/>
      <w:lang w:eastAsia="ar-SA"/>
    </w:rPr>
  </w:style>
  <w:style w:type="paragraph" w:customStyle="1" w:styleId="TimesNewRoman12">
    <w:name w:val="Стиль (латиница) Times New Roman 12 пт По ширине Первая строка: ..."/>
    <w:basedOn w:val="a"/>
    <w:rsid w:val="00F63AF6"/>
    <w:pPr>
      <w:suppressAutoHyphens/>
      <w:spacing w:after="200"/>
      <w:ind w:firstLine="540"/>
      <w:jc w:val="both"/>
    </w:pPr>
    <w:rPr>
      <w:szCs w:val="20"/>
      <w:lang w:eastAsia="ar-SA"/>
    </w:rPr>
  </w:style>
  <w:style w:type="table" w:styleId="afc">
    <w:name w:val="Table Grid"/>
    <w:basedOn w:val="a1"/>
    <w:rsid w:val="000A2E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
    <w:name w:val="Без интервала2"/>
    <w:uiPriority w:val="99"/>
    <w:qFormat/>
    <w:rsid w:val="00EE41FD"/>
    <w:rPr>
      <w:rFonts w:ascii="Calibri" w:hAnsi="Calibri" w:cs="Calibri"/>
      <w:sz w:val="22"/>
      <w:szCs w:val="22"/>
      <w:lang w:eastAsia="en-US"/>
    </w:rPr>
  </w:style>
  <w:style w:type="character" w:customStyle="1" w:styleId="15">
    <w:name w:val="Просмотренная гиперссылка1"/>
    <w:basedOn w:val="a0"/>
    <w:uiPriority w:val="99"/>
    <w:semiHidden/>
    <w:unhideWhenUsed/>
    <w:rsid w:val="00922CD3"/>
    <w:rPr>
      <w:color w:val="954F72"/>
      <w:u w:val="single"/>
    </w:rPr>
  </w:style>
  <w:style w:type="paragraph" w:customStyle="1" w:styleId="msonormal0">
    <w:name w:val="msonormal"/>
    <w:basedOn w:val="a"/>
    <w:uiPriority w:val="99"/>
    <w:rsid w:val="00922CD3"/>
    <w:pPr>
      <w:spacing w:before="100" w:beforeAutospacing="1" w:after="100" w:afterAutospacing="1"/>
    </w:pPr>
  </w:style>
  <w:style w:type="paragraph" w:styleId="afd">
    <w:name w:val="Normal (Web)"/>
    <w:basedOn w:val="a"/>
    <w:uiPriority w:val="99"/>
    <w:unhideWhenUsed/>
    <w:rsid w:val="00922CD3"/>
    <w:pPr>
      <w:spacing w:before="100" w:beforeAutospacing="1" w:after="100" w:afterAutospacing="1"/>
    </w:pPr>
  </w:style>
  <w:style w:type="paragraph" w:styleId="16">
    <w:name w:val="toc 1"/>
    <w:basedOn w:val="a"/>
    <w:next w:val="a"/>
    <w:autoRedefine/>
    <w:unhideWhenUsed/>
    <w:rsid w:val="00922CD3"/>
    <w:pPr>
      <w:spacing w:after="100"/>
    </w:pPr>
  </w:style>
  <w:style w:type="paragraph" w:styleId="23">
    <w:name w:val="toc 2"/>
    <w:basedOn w:val="a"/>
    <w:next w:val="a"/>
    <w:autoRedefine/>
    <w:uiPriority w:val="39"/>
    <w:unhideWhenUsed/>
    <w:rsid w:val="00922CD3"/>
    <w:pPr>
      <w:spacing w:after="100"/>
      <w:ind w:left="240"/>
    </w:pPr>
  </w:style>
  <w:style w:type="character" w:customStyle="1" w:styleId="17">
    <w:name w:val="Заголовок Знак1"/>
    <w:aliases w:val="Название Знак"/>
    <w:locked/>
    <w:rsid w:val="00922CD3"/>
    <w:rPr>
      <w:b/>
      <w:sz w:val="24"/>
    </w:rPr>
  </w:style>
  <w:style w:type="character" w:styleId="afe">
    <w:name w:val="FollowedHyperlink"/>
    <w:basedOn w:val="a0"/>
    <w:semiHidden/>
    <w:unhideWhenUsed/>
    <w:rsid w:val="00922CD3"/>
    <w:rPr>
      <w:color w:val="800080" w:themeColor="followedHyperlink"/>
      <w:u w:val="single"/>
    </w:rPr>
  </w:style>
  <w:style w:type="character" w:styleId="aff">
    <w:name w:val="Strong"/>
    <w:uiPriority w:val="22"/>
    <w:qFormat/>
    <w:rsid w:val="00027F09"/>
    <w:rPr>
      <w:b/>
      <w:bCs/>
    </w:rPr>
  </w:style>
  <w:style w:type="character" w:styleId="aff0">
    <w:name w:val="page number"/>
    <w:basedOn w:val="a0"/>
    <w:rsid w:val="00027F09"/>
  </w:style>
  <w:style w:type="paragraph" w:customStyle="1" w:styleId="51">
    <w:name w:val="Заголовок 5 рег"/>
    <w:basedOn w:val="5"/>
    <w:rsid w:val="00252244"/>
    <w:pPr>
      <w:jc w:val="center"/>
    </w:pPr>
    <w:rPr>
      <w:rFonts w:ascii="Times New Roman" w:hAnsi="Times New Roman" w:cs="Times New Roman"/>
      <w:bCs/>
      <w:color w:val="000000" w:themeColor="text1"/>
      <w:szCs w:val="20"/>
    </w:rPr>
  </w:style>
  <w:style w:type="character" w:customStyle="1" w:styleId="50">
    <w:name w:val="Заголовок 5 Знак"/>
    <w:basedOn w:val="a0"/>
    <w:link w:val="5"/>
    <w:semiHidden/>
    <w:rsid w:val="00252244"/>
    <w:rPr>
      <w:rFonts w:asciiTheme="majorHAnsi" w:eastAsiaTheme="majorEastAsia" w:hAnsiTheme="majorHAnsi" w:cstheme="majorBidi"/>
      <w:color w:val="365F91" w:themeColor="accent1" w:themeShade="BF"/>
      <w:sz w:val="24"/>
      <w:szCs w:val="24"/>
    </w:rPr>
  </w:style>
  <w:style w:type="paragraph" w:customStyle="1" w:styleId="18">
    <w:name w:val="Стиль1"/>
    <w:basedOn w:val="5"/>
    <w:qFormat/>
    <w:rsid w:val="004F16CA"/>
    <w:pPr>
      <w:spacing w:before="0"/>
      <w:ind w:firstLine="709"/>
      <w:jc w:val="both"/>
    </w:pPr>
    <w:rPr>
      <w:rFonts w:ascii="Times New Roman" w:hAnsi="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18959">
      <w:bodyDiv w:val="1"/>
      <w:marLeft w:val="0"/>
      <w:marRight w:val="0"/>
      <w:marTop w:val="0"/>
      <w:marBottom w:val="0"/>
      <w:divBdr>
        <w:top w:val="none" w:sz="0" w:space="0" w:color="auto"/>
        <w:left w:val="none" w:sz="0" w:space="0" w:color="auto"/>
        <w:bottom w:val="none" w:sz="0" w:space="0" w:color="auto"/>
        <w:right w:val="none" w:sz="0" w:space="0" w:color="auto"/>
      </w:divBdr>
    </w:div>
    <w:div w:id="669060994">
      <w:bodyDiv w:val="1"/>
      <w:marLeft w:val="0"/>
      <w:marRight w:val="0"/>
      <w:marTop w:val="0"/>
      <w:marBottom w:val="0"/>
      <w:divBdr>
        <w:top w:val="none" w:sz="0" w:space="0" w:color="auto"/>
        <w:left w:val="none" w:sz="0" w:space="0" w:color="auto"/>
        <w:bottom w:val="none" w:sz="0" w:space="0" w:color="auto"/>
        <w:right w:val="none" w:sz="0" w:space="0" w:color="auto"/>
      </w:divBdr>
    </w:div>
    <w:div w:id="1698504804">
      <w:bodyDiv w:val="1"/>
      <w:marLeft w:val="0"/>
      <w:marRight w:val="0"/>
      <w:marTop w:val="0"/>
      <w:marBottom w:val="0"/>
      <w:divBdr>
        <w:top w:val="none" w:sz="0" w:space="0" w:color="auto"/>
        <w:left w:val="none" w:sz="0" w:space="0" w:color="auto"/>
        <w:bottom w:val="none" w:sz="0" w:space="0" w:color="auto"/>
        <w:right w:val="none" w:sz="0" w:space="0" w:color="auto"/>
      </w:divBdr>
    </w:div>
    <w:div w:id="187138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osuslugi.ru" TargetMode="External"/><Relationship Id="rId18" Type="http://schemas.openxmlformats.org/officeDocument/2006/relationships/image" Target="media/image3.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hyperlink" Target="https://51gosuslugi.ru" TargetMode="External"/><Relationship Id="rId17" Type="http://schemas.openxmlformats.org/officeDocument/2006/relationships/hyperlink" Target="consultantplus://offline/ref=434EE5ACA9E74743D45890AEC988E78A0079D88C44FCF5E1DB77BDFC2ED553D2F180857FE94C9362TFT8I" TargetMode="External"/><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consultantplus://offline/ref=434EE5ACA9E74743D45890AEC988E78A0079D88C44FCF5E1DB77BDFC2ED553D2F180857FE94C906ATFTCI" TargetMode="External"/><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51gosuslugi.ru" TargetMode="External"/><Relationship Id="rId24" Type="http://schemas.openxmlformats.org/officeDocument/2006/relationships/image" Target="media/image9.png"/><Relationship Id="rId5" Type="http://schemas.openxmlformats.org/officeDocument/2006/relationships/settings" Target="settings.xml"/><Relationship Id="rId15" Type="http://schemas.openxmlformats.org/officeDocument/2006/relationships/hyperlink" Target="consultantplus://offline/ref=434EE5ACA9E74743D45890AEC988E78A0079D88C44FCF5E1DB77BDFC2ED553D2F180857FE94C9264TFT7I" TargetMode="External"/><Relationship Id="rId23" Type="http://schemas.openxmlformats.org/officeDocument/2006/relationships/image" Target="media/image8.png"/><Relationship Id="rId28" Type="http://schemas.openxmlformats.org/officeDocument/2006/relationships/fontTable" Target="fontTable.xml"/><Relationship Id="rId10" Type="http://schemas.openxmlformats.org/officeDocument/2006/relationships/hyperlink" Target="http://kandalaksha-admin.ru" TargetMode="External"/><Relationship Id="rId19"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hyperlink" Target="consultantplus://offline/ref=434EE5ACA9E74743D45890AEC988E78A0079D88C44FCF5E1DB77BDFC2ED553D2F180857FE94C9264TFTEI" TargetMode="External"/><Relationship Id="rId22" Type="http://schemas.openxmlformats.org/officeDocument/2006/relationships/image" Target="media/image7.png"/><Relationship Id="rId27"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8160F-11D3-4DD2-AD1F-405A4F451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24273</TotalTime>
  <Pages>47</Pages>
  <Words>9813</Words>
  <Characters>87275</Characters>
  <Application>Microsoft Office Word</Application>
  <DocSecurity>0</DocSecurity>
  <Lines>727</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96895</CharactersWithSpaces>
  <SharedDoc>false</SharedDoc>
  <HLinks>
    <vt:vector size="60" baseType="variant">
      <vt:variant>
        <vt:i4>5701634</vt:i4>
      </vt:variant>
      <vt:variant>
        <vt:i4>27</vt:i4>
      </vt:variant>
      <vt:variant>
        <vt:i4>0</vt:i4>
      </vt:variant>
      <vt:variant>
        <vt:i4>5</vt:i4>
      </vt:variant>
      <vt:variant>
        <vt:lpwstr/>
      </vt:variant>
      <vt:variant>
        <vt:lpwstr>Par69</vt:lpwstr>
      </vt:variant>
      <vt:variant>
        <vt:i4>6488170</vt:i4>
      </vt:variant>
      <vt:variant>
        <vt:i4>24</vt:i4>
      </vt:variant>
      <vt:variant>
        <vt:i4>0</vt:i4>
      </vt:variant>
      <vt:variant>
        <vt:i4>5</vt:i4>
      </vt:variant>
      <vt:variant>
        <vt:lpwstr>consultantplus://offline/ref=40783794F6E88459D7A052CB2C9726A7CCEA84A083F8B06E3D7E7282FF77AE69D79E996A8EA0m9x3M</vt:lpwstr>
      </vt:variant>
      <vt:variant>
        <vt:lpwstr/>
      </vt:variant>
      <vt:variant>
        <vt:i4>1310723</vt:i4>
      </vt:variant>
      <vt:variant>
        <vt:i4>21</vt:i4>
      </vt:variant>
      <vt:variant>
        <vt:i4>0</vt:i4>
      </vt:variant>
      <vt:variant>
        <vt:i4>5</vt:i4>
      </vt:variant>
      <vt:variant>
        <vt:lpwstr>consultantplus://offline/ref=A95A852EA2021BA20D9ACEE63E7B965A626DD206A7EA1FC91BDD0CC53B186DD6B27E0558C6OFG5G</vt:lpwstr>
      </vt:variant>
      <vt:variant>
        <vt:lpwstr/>
      </vt:variant>
      <vt:variant>
        <vt:i4>6029399</vt:i4>
      </vt:variant>
      <vt:variant>
        <vt:i4>18</vt:i4>
      </vt:variant>
      <vt:variant>
        <vt:i4>0</vt:i4>
      </vt:variant>
      <vt:variant>
        <vt:i4>5</vt:i4>
      </vt:variant>
      <vt:variant>
        <vt:lpwstr>consultantplus://offline/ref=9DE07FF8FD4472864D661069970DAE461D1C8400610280929B5BA8901CB8SBJ</vt:lpwstr>
      </vt:variant>
      <vt:variant>
        <vt:lpwstr/>
      </vt:variant>
      <vt:variant>
        <vt:i4>1572869</vt:i4>
      </vt:variant>
      <vt:variant>
        <vt:i4>15</vt:i4>
      </vt:variant>
      <vt:variant>
        <vt:i4>0</vt:i4>
      </vt:variant>
      <vt:variant>
        <vt:i4>5</vt:i4>
      </vt:variant>
      <vt:variant>
        <vt:lpwstr>consultantplus://offline/ref=67242D62E10994E23D04A0DE675B819B4CB4FC464234E8233599EA4E2BTAR8J</vt:lpwstr>
      </vt:variant>
      <vt:variant>
        <vt:lpwstr/>
      </vt:variant>
      <vt:variant>
        <vt:i4>7143474</vt:i4>
      </vt:variant>
      <vt:variant>
        <vt:i4>12</vt:i4>
      </vt:variant>
      <vt:variant>
        <vt:i4>0</vt:i4>
      </vt:variant>
      <vt:variant>
        <vt:i4>5</vt:i4>
      </vt:variant>
      <vt:variant>
        <vt:lpwstr>consultantplus://offline/ref=50BEBB6DB62455D95920A8891DB76085571BDD9196359236717ED87E37350ED079C9A39E1DD6E0AA0EQ9J</vt:lpwstr>
      </vt:variant>
      <vt:variant>
        <vt:lpwstr/>
      </vt:variant>
      <vt:variant>
        <vt:i4>4259928</vt:i4>
      </vt:variant>
      <vt:variant>
        <vt:i4>9</vt:i4>
      </vt:variant>
      <vt:variant>
        <vt:i4>0</vt:i4>
      </vt:variant>
      <vt:variant>
        <vt:i4>5</vt:i4>
      </vt:variant>
      <vt:variant>
        <vt:lpwstr>consultantplus://offline/ref=8D8431DE389B0B8EA6CDD7B0F964B3798F4A6B90B7851FF61B3CCC5751C2C94121C7BACE0EQ9Q5J</vt:lpwstr>
      </vt:variant>
      <vt:variant>
        <vt:lpwstr/>
      </vt:variant>
      <vt:variant>
        <vt:i4>4259928</vt:i4>
      </vt:variant>
      <vt:variant>
        <vt:i4>6</vt:i4>
      </vt:variant>
      <vt:variant>
        <vt:i4>0</vt:i4>
      </vt:variant>
      <vt:variant>
        <vt:i4>5</vt:i4>
      </vt:variant>
      <vt:variant>
        <vt:lpwstr>consultantplus://offline/ref=8D8431DE389B0B8EA6CDD7B0F964B3798F4A6B90B7851FF61B3CCC5751C2C94121C7BACE0EQ9Q5J</vt:lpwstr>
      </vt:variant>
      <vt:variant>
        <vt:lpwstr/>
      </vt:variant>
      <vt:variant>
        <vt:i4>7995441</vt:i4>
      </vt:variant>
      <vt:variant>
        <vt:i4>3</vt:i4>
      </vt:variant>
      <vt:variant>
        <vt:i4>0</vt:i4>
      </vt:variant>
      <vt:variant>
        <vt:i4>5</vt:i4>
      </vt:variant>
      <vt:variant>
        <vt:lpwstr>http://51.gosuslugi.ru/</vt:lpwstr>
      </vt:variant>
      <vt:variant>
        <vt:lpwstr/>
      </vt:variant>
      <vt:variant>
        <vt:i4>851994</vt:i4>
      </vt:variant>
      <vt:variant>
        <vt:i4>0</vt:i4>
      </vt:variant>
      <vt:variant>
        <vt:i4>0</vt:i4>
      </vt:variant>
      <vt:variant>
        <vt:i4>5</vt:i4>
      </vt:variant>
      <vt:variant>
        <vt:lpwstr>http://www.gosuslugi.ru/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Matus</dc:creator>
  <cp:lastModifiedBy>Людмила В. Сорокина</cp:lastModifiedBy>
  <cp:revision>1348</cp:revision>
  <cp:lastPrinted>2026-05-06T12:31:00Z</cp:lastPrinted>
  <dcterms:created xsi:type="dcterms:W3CDTF">2017-07-11T07:38:00Z</dcterms:created>
  <dcterms:modified xsi:type="dcterms:W3CDTF">2026-05-13T07:14:00Z</dcterms:modified>
</cp:coreProperties>
</file>